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1C" w:rsidRDefault="007268A7">
      <w:pPr>
        <w:spacing w:before="54" w:line="289" w:lineRule="auto"/>
        <w:ind w:left="4109" w:right="4084"/>
        <w:jc w:val="center"/>
        <w:rPr>
          <w:sz w:val="28"/>
          <w:szCs w:val="28"/>
        </w:rPr>
      </w:pPr>
      <w:r>
        <w:rPr>
          <w:b/>
          <w:w w:val="99"/>
          <w:sz w:val="28"/>
          <w:szCs w:val="28"/>
        </w:rPr>
        <w:t>К</w:t>
      </w:r>
      <w:r>
        <w:rPr>
          <w:b/>
          <w:spacing w:val="2"/>
          <w:w w:val="99"/>
          <w:sz w:val="28"/>
          <w:szCs w:val="28"/>
        </w:rPr>
        <w:t>Р</w:t>
      </w:r>
      <w:r>
        <w:rPr>
          <w:b/>
          <w:w w:val="99"/>
          <w:sz w:val="28"/>
          <w:szCs w:val="28"/>
        </w:rPr>
        <w:t>И</w:t>
      </w:r>
      <w:r>
        <w:rPr>
          <w:b/>
          <w:spacing w:val="1"/>
          <w:w w:val="99"/>
          <w:sz w:val="28"/>
          <w:szCs w:val="28"/>
        </w:rPr>
        <w:t>ТЕ</w:t>
      </w:r>
      <w:r>
        <w:rPr>
          <w:b/>
          <w:spacing w:val="3"/>
          <w:w w:val="99"/>
          <w:sz w:val="28"/>
          <w:szCs w:val="28"/>
        </w:rPr>
        <w:t>Р</w:t>
      </w:r>
      <w:r>
        <w:rPr>
          <w:b/>
          <w:w w:val="99"/>
          <w:sz w:val="28"/>
          <w:szCs w:val="28"/>
        </w:rPr>
        <w:t>ИЈ</w:t>
      </w:r>
      <w:r>
        <w:rPr>
          <w:b/>
          <w:spacing w:val="1"/>
          <w:w w:val="99"/>
          <w:sz w:val="28"/>
          <w:szCs w:val="28"/>
        </w:rPr>
        <w:t>У</w:t>
      </w:r>
      <w:r>
        <w:rPr>
          <w:b/>
          <w:spacing w:val="6"/>
          <w:w w:val="99"/>
          <w:sz w:val="28"/>
          <w:szCs w:val="28"/>
        </w:rPr>
        <w:t>М</w:t>
      </w:r>
      <w:r>
        <w:rPr>
          <w:b/>
          <w:w w:val="99"/>
          <w:sz w:val="28"/>
          <w:szCs w:val="28"/>
        </w:rPr>
        <w:t>И О</w:t>
      </w:r>
      <w:r>
        <w:rPr>
          <w:b/>
          <w:spacing w:val="-1"/>
          <w:w w:val="99"/>
          <w:sz w:val="28"/>
          <w:szCs w:val="28"/>
        </w:rPr>
        <w:t>Ц</w:t>
      </w:r>
      <w:r>
        <w:rPr>
          <w:b/>
          <w:spacing w:val="1"/>
          <w:w w:val="99"/>
          <w:sz w:val="28"/>
          <w:szCs w:val="28"/>
        </w:rPr>
        <w:t>Е</w:t>
      </w:r>
      <w:r>
        <w:rPr>
          <w:b/>
          <w:w w:val="99"/>
          <w:sz w:val="28"/>
          <w:szCs w:val="28"/>
        </w:rPr>
        <w:t>Њ</w:t>
      </w:r>
      <w:r>
        <w:rPr>
          <w:b/>
          <w:spacing w:val="-1"/>
          <w:w w:val="99"/>
          <w:sz w:val="28"/>
          <w:szCs w:val="28"/>
        </w:rPr>
        <w:t>И</w:t>
      </w:r>
      <w:r>
        <w:rPr>
          <w:b/>
          <w:spacing w:val="1"/>
          <w:w w:val="99"/>
          <w:sz w:val="28"/>
          <w:szCs w:val="28"/>
        </w:rPr>
        <w:t>В</w:t>
      </w:r>
      <w:r>
        <w:rPr>
          <w:b/>
          <w:spacing w:val="5"/>
          <w:w w:val="99"/>
          <w:sz w:val="28"/>
          <w:szCs w:val="28"/>
        </w:rPr>
        <w:t>А</w:t>
      </w:r>
      <w:r>
        <w:rPr>
          <w:b/>
          <w:w w:val="99"/>
          <w:sz w:val="28"/>
          <w:szCs w:val="28"/>
        </w:rPr>
        <w:t>ЊА</w:t>
      </w:r>
    </w:p>
    <w:p w:rsidR="00E82F1C" w:rsidRDefault="007268A7">
      <w:pPr>
        <w:spacing w:before="2"/>
        <w:ind w:left="4505" w:right="4485"/>
        <w:jc w:val="center"/>
        <w:rPr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3"/>
          <w:w w:val="99"/>
          <w:sz w:val="28"/>
          <w:szCs w:val="28"/>
        </w:rPr>
        <w:t>Р</w:t>
      </w:r>
      <w:r>
        <w:rPr>
          <w:b/>
          <w:w w:val="99"/>
          <w:sz w:val="28"/>
          <w:szCs w:val="28"/>
        </w:rPr>
        <w:t>А</w:t>
      </w:r>
      <w:r>
        <w:rPr>
          <w:b/>
          <w:spacing w:val="-3"/>
          <w:w w:val="99"/>
          <w:sz w:val="28"/>
          <w:szCs w:val="28"/>
        </w:rPr>
        <w:t>З</w:t>
      </w:r>
      <w:r>
        <w:rPr>
          <w:b/>
          <w:spacing w:val="3"/>
          <w:w w:val="99"/>
          <w:sz w:val="28"/>
          <w:szCs w:val="28"/>
        </w:rPr>
        <w:t>Р</w:t>
      </w:r>
      <w:r>
        <w:rPr>
          <w:b/>
          <w:spacing w:val="1"/>
          <w:w w:val="99"/>
          <w:sz w:val="28"/>
          <w:szCs w:val="28"/>
        </w:rPr>
        <w:t>Е</w:t>
      </w:r>
      <w:r>
        <w:rPr>
          <w:b/>
          <w:w w:val="99"/>
          <w:sz w:val="28"/>
          <w:szCs w:val="28"/>
        </w:rPr>
        <w:t>Д</w:t>
      </w:r>
    </w:p>
    <w:p w:rsidR="00E82F1C" w:rsidRDefault="007268A7">
      <w:pPr>
        <w:spacing w:before="67"/>
        <w:ind w:left="2983" w:right="2971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З</w:t>
      </w:r>
      <w:r>
        <w:rPr>
          <w:b/>
          <w:sz w:val="28"/>
          <w:szCs w:val="28"/>
        </w:rPr>
        <w:t>А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Ш</w:t>
      </w:r>
      <w:r>
        <w:rPr>
          <w:b/>
          <w:sz w:val="28"/>
          <w:szCs w:val="28"/>
        </w:rPr>
        <w:t>К</w:t>
      </w:r>
      <w:r>
        <w:rPr>
          <w:b/>
          <w:spacing w:val="4"/>
          <w:sz w:val="28"/>
          <w:szCs w:val="28"/>
        </w:rPr>
        <w:t>О</w:t>
      </w:r>
      <w:r>
        <w:rPr>
          <w:b/>
          <w:spacing w:val="-1"/>
          <w:sz w:val="28"/>
          <w:szCs w:val="28"/>
        </w:rPr>
        <w:t>Л</w:t>
      </w:r>
      <w:r>
        <w:rPr>
          <w:b/>
          <w:sz w:val="28"/>
          <w:szCs w:val="28"/>
        </w:rPr>
        <w:t>СКУ</w:t>
      </w:r>
      <w:r>
        <w:rPr>
          <w:b/>
          <w:spacing w:val="61"/>
          <w:sz w:val="28"/>
          <w:szCs w:val="28"/>
        </w:rPr>
        <w:t xml:space="preserve"> </w:t>
      </w:r>
      <w:r w:rsidR="00DF0C82">
        <w:rPr>
          <w:b/>
          <w:sz w:val="28"/>
          <w:szCs w:val="28"/>
        </w:rPr>
        <w:t>202</w:t>
      </w:r>
      <w:r w:rsidR="00A21BDA">
        <w:rPr>
          <w:b/>
          <w:sz w:val="28"/>
          <w:szCs w:val="28"/>
          <w:lang w:val="sr-Cyrl-RS"/>
        </w:rPr>
        <w:t>6</w:t>
      </w:r>
      <w:r w:rsidR="00DF0C82">
        <w:rPr>
          <w:b/>
          <w:sz w:val="28"/>
          <w:szCs w:val="28"/>
        </w:rPr>
        <w:t>/2</w:t>
      </w:r>
      <w:r w:rsidR="00A21BDA">
        <w:rPr>
          <w:b/>
          <w:sz w:val="28"/>
          <w:szCs w:val="28"/>
          <w:lang w:val="sr-Cyrl-RS"/>
        </w:rPr>
        <w:t>7</w:t>
      </w:r>
      <w:bookmarkStart w:id="0" w:name="_GoBack"/>
      <w:bookmarkEnd w:id="0"/>
      <w:r w:rsidR="00843864">
        <w:rPr>
          <w:b/>
          <w:sz w:val="28"/>
          <w:szCs w:val="28"/>
          <w:lang w:val="sr-Cyrl-RS"/>
        </w:rPr>
        <w:t>.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w w:val="99"/>
          <w:sz w:val="28"/>
          <w:szCs w:val="28"/>
        </w:rPr>
        <w:t>ГОД</w:t>
      </w:r>
      <w:r>
        <w:rPr>
          <w:b/>
          <w:spacing w:val="4"/>
          <w:w w:val="99"/>
          <w:sz w:val="28"/>
          <w:szCs w:val="28"/>
        </w:rPr>
        <w:t>И</w:t>
      </w:r>
      <w:r>
        <w:rPr>
          <w:b/>
          <w:w w:val="99"/>
          <w:sz w:val="28"/>
          <w:szCs w:val="28"/>
        </w:rPr>
        <w:t>НУ</w:t>
      </w:r>
    </w:p>
    <w:p w:rsidR="00E82F1C" w:rsidRDefault="00E82F1C">
      <w:pPr>
        <w:spacing w:before="8" w:line="160" w:lineRule="exact"/>
        <w:rPr>
          <w:sz w:val="17"/>
          <w:szCs w:val="17"/>
        </w:rPr>
      </w:pPr>
    </w:p>
    <w:p w:rsidR="00E82F1C" w:rsidRDefault="00E82F1C">
      <w:pPr>
        <w:spacing w:line="200" w:lineRule="exact"/>
      </w:pPr>
    </w:p>
    <w:p w:rsidR="00E82F1C" w:rsidRDefault="007268A7">
      <w:pPr>
        <w:ind w:left="4220" w:right="4208"/>
        <w:jc w:val="center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Х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ДИ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2"/>
          <w:sz w:val="24"/>
          <w:szCs w:val="24"/>
        </w:rPr>
        <w:t>ЧЕЊ</w:t>
      </w:r>
      <w:r>
        <w:rPr>
          <w:sz w:val="24"/>
          <w:szCs w:val="24"/>
        </w:rPr>
        <w:t>А</w:t>
      </w:r>
    </w:p>
    <w:p w:rsidR="00E82F1C" w:rsidRDefault="00E82F1C">
      <w:pPr>
        <w:spacing w:before="8" w:line="140" w:lineRule="exact"/>
        <w:rPr>
          <w:sz w:val="14"/>
          <w:szCs w:val="14"/>
        </w:rPr>
      </w:pPr>
    </w:p>
    <w:p w:rsidR="00E82F1C" w:rsidRDefault="00E82F1C">
      <w:pPr>
        <w:spacing w:line="200" w:lineRule="exact"/>
      </w:pPr>
    </w:p>
    <w:p w:rsidR="00E82F1C" w:rsidRDefault="007268A7">
      <w:pPr>
        <w:ind w:left="114" w:right="434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ф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1"/>
          <w:sz w:val="24"/>
          <w:szCs w:val="24"/>
        </w:rPr>
        <w:t>ци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зн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ка</w:t>
      </w:r>
      <w:r>
        <w:rPr>
          <w:spacing w:val="6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ини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х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ћи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ањ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о т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та.</w:t>
      </w:r>
      <w:proofErr w:type="gramEnd"/>
    </w:p>
    <w:p w:rsidR="00E82F1C" w:rsidRDefault="007268A7">
      <w:pPr>
        <w:spacing w:before="36"/>
        <w:ind w:left="114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ућ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:</w:t>
      </w:r>
    </w:p>
    <w:p w:rsidR="00E82F1C" w:rsidRDefault="007268A7">
      <w:pPr>
        <w:spacing w:before="36"/>
        <w:ind w:left="114" w:right="275"/>
        <w:rPr>
          <w:sz w:val="24"/>
          <w:szCs w:val="24"/>
        </w:rPr>
      </w:pPr>
      <w:r>
        <w:rPr>
          <w:spacing w:val="-2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ак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р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трате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ак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4"/>
          <w:sz w:val="24"/>
          <w:szCs w:val="24"/>
        </w:rPr>
        <w:t>о</w:t>
      </w:r>
      <w:r>
        <w:rPr>
          <w:spacing w:val="-3"/>
          <w:sz w:val="24"/>
          <w:szCs w:val="24"/>
        </w:rPr>
        <w:t>-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чења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цип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z w:val="24"/>
          <w:szCs w:val="24"/>
        </w:rPr>
        <w:t>п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6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те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E82F1C" w:rsidRDefault="00E82F1C">
      <w:pPr>
        <w:spacing w:before="8" w:line="140" w:lineRule="exact"/>
        <w:rPr>
          <w:sz w:val="14"/>
          <w:szCs w:val="14"/>
        </w:rPr>
      </w:pPr>
    </w:p>
    <w:p w:rsidR="00E82F1C" w:rsidRDefault="00E82F1C">
      <w:pPr>
        <w:spacing w:line="200" w:lineRule="exact"/>
      </w:pPr>
    </w:p>
    <w:p w:rsidR="00E82F1C" w:rsidRDefault="007268A7">
      <w:pPr>
        <w:ind w:left="114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екс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6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73" w:line="620" w:lineRule="exact"/>
        <w:ind w:left="114" w:right="2297" w:firstLine="2233"/>
        <w:rPr>
          <w:sz w:val="24"/>
          <w:szCs w:val="24"/>
        </w:rPr>
      </w:pP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Д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С И</w:t>
      </w: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Х</w:t>
      </w:r>
      <w:r>
        <w:rPr>
          <w:spacing w:val="-1"/>
          <w:sz w:val="24"/>
          <w:szCs w:val="24"/>
        </w:rPr>
        <w:t>О</w:t>
      </w:r>
      <w:r>
        <w:rPr>
          <w:spacing w:val="4"/>
          <w:sz w:val="24"/>
          <w:szCs w:val="24"/>
        </w:rPr>
        <w:t>Д</w:t>
      </w:r>
      <w:r>
        <w:rPr>
          <w:spacing w:val="-5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П</w:t>
      </w:r>
      <w:r>
        <w:rPr>
          <w:spacing w:val="1"/>
          <w:sz w:val="24"/>
          <w:szCs w:val="24"/>
        </w:rPr>
        <w:t>Е</w:t>
      </w:r>
      <w:r>
        <w:rPr>
          <w:spacing w:val="2"/>
          <w:sz w:val="24"/>
          <w:szCs w:val="24"/>
        </w:rPr>
        <w:t>ТЕ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</w:t>
      </w:r>
      <w:r>
        <w:rPr>
          <w:spacing w:val="2"/>
          <w:sz w:val="24"/>
          <w:szCs w:val="24"/>
        </w:rPr>
        <w:t>Т</w:t>
      </w:r>
      <w:r>
        <w:rPr>
          <w:sz w:val="24"/>
          <w:szCs w:val="24"/>
        </w:rPr>
        <w:t>А</w:t>
      </w:r>
      <w:r>
        <w:rPr>
          <w:spacing w:val="-1"/>
          <w:sz w:val="24"/>
          <w:szCs w:val="24"/>
        </w:rPr>
        <w:t>Н</w:t>
      </w:r>
      <w:r>
        <w:rPr>
          <w:sz w:val="24"/>
          <w:szCs w:val="24"/>
        </w:rPr>
        <w:t>Д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Р</w:t>
      </w:r>
      <w:r>
        <w:rPr>
          <w:spacing w:val="4"/>
          <w:sz w:val="24"/>
          <w:szCs w:val="24"/>
        </w:rPr>
        <w:t>Д</w:t>
      </w:r>
      <w:r>
        <w:rPr>
          <w:sz w:val="24"/>
          <w:szCs w:val="24"/>
        </w:rPr>
        <w:t>А 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чек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нци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</w:p>
    <w:p w:rsidR="00E82F1C" w:rsidRDefault="007268A7">
      <w:pPr>
        <w:spacing w:line="220" w:lineRule="exact"/>
        <w:ind w:left="114"/>
        <w:rPr>
          <w:sz w:val="24"/>
          <w:szCs w:val="24"/>
        </w:rPr>
      </w:pPr>
      <w:r>
        <w:rPr>
          <w:spacing w:val="-2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те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ци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</w:p>
    <w:p w:rsidR="00E82F1C" w:rsidRDefault="007268A7">
      <w:pPr>
        <w:spacing w:before="36"/>
        <w:ind w:left="114"/>
        <w:rPr>
          <w:sz w:val="24"/>
          <w:szCs w:val="24"/>
        </w:rPr>
      </w:pPr>
      <w:r>
        <w:rPr>
          <w:spacing w:val="-2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ц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а</w:t>
      </w:r>
    </w:p>
    <w:p w:rsidR="00E82F1C" w:rsidRDefault="00E82F1C">
      <w:pPr>
        <w:spacing w:before="8" w:line="140" w:lineRule="exact"/>
        <w:rPr>
          <w:sz w:val="14"/>
          <w:szCs w:val="14"/>
        </w:rPr>
      </w:pPr>
    </w:p>
    <w:p w:rsidR="00E82F1C" w:rsidRDefault="00E82F1C">
      <w:pPr>
        <w:spacing w:line="200" w:lineRule="exact"/>
      </w:pPr>
    </w:p>
    <w:p w:rsidR="00E82F1C" w:rsidRDefault="007268A7">
      <w:pPr>
        <w:spacing w:line="242" w:lineRule="auto"/>
        <w:ind w:left="114" w:right="244"/>
        <w:rPr>
          <w:sz w:val="24"/>
          <w:szCs w:val="24"/>
        </w:rPr>
      </w:pPr>
      <w:proofErr w:type="gramStart"/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чења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тра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1"/>
          <w:sz w:val="24"/>
          <w:szCs w:val="24"/>
        </w:rPr>
        <w:t>час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 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ци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л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нци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38" w:line="260" w:lineRule="exact"/>
        <w:ind w:left="114" w:right="144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нци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4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6"/>
          <w:sz w:val="24"/>
          <w:szCs w:val="24"/>
        </w:rPr>
        <w:t>ц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е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5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5" w:line="140" w:lineRule="exact"/>
        <w:rPr>
          <w:sz w:val="14"/>
          <w:szCs w:val="14"/>
        </w:rPr>
      </w:pPr>
    </w:p>
    <w:p w:rsidR="00E82F1C" w:rsidRDefault="00E82F1C">
      <w:pPr>
        <w:spacing w:line="200" w:lineRule="exact"/>
      </w:pPr>
    </w:p>
    <w:p w:rsidR="00E82F1C" w:rsidRDefault="007268A7">
      <w:pPr>
        <w:spacing w:line="250" w:lineRule="auto"/>
        <w:ind w:left="114" w:right="68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proofErr w:type="gramEnd"/>
      <w:r>
        <w:rPr>
          <w:spacing w:val="-1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proofErr w:type="gramEnd"/>
      <w:r>
        <w:rPr>
          <w:spacing w:val="-2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-1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2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м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ска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 1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(н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3"/>
          <w:sz w:val="24"/>
          <w:szCs w:val="24"/>
        </w:rPr>
        <w:t xml:space="preserve"> (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)</w:t>
      </w:r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ањ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E82F1C" w:rsidRDefault="007268A7">
      <w:pPr>
        <w:spacing w:before="39" w:line="246" w:lineRule="auto"/>
        <w:ind w:left="114" w:right="59"/>
        <w:rPr>
          <w:sz w:val="24"/>
          <w:szCs w:val="24"/>
        </w:rPr>
      </w:pP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4"/>
          <w:sz w:val="24"/>
          <w:szCs w:val="24"/>
        </w:rPr>
        <w:t>е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7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о: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ађа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 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:</w:t>
      </w:r>
    </w:p>
    <w:p w:rsidR="00E82F1C" w:rsidRDefault="007268A7">
      <w:pPr>
        <w:spacing w:before="43"/>
        <w:ind w:left="114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,</w:t>
      </w:r>
    </w:p>
    <w:p w:rsidR="00E82F1C" w:rsidRDefault="007268A7">
      <w:pPr>
        <w:spacing w:before="50"/>
        <w:ind w:left="114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,</w:t>
      </w:r>
    </w:p>
    <w:p w:rsidR="00E82F1C" w:rsidRDefault="007268A7">
      <w:pPr>
        <w:spacing w:before="50"/>
        <w:ind w:left="114"/>
        <w:rPr>
          <w:sz w:val="24"/>
          <w:szCs w:val="24"/>
        </w:rPr>
        <w:sectPr w:rsidR="00E82F1C">
          <w:pgSz w:w="11920" w:h="16840"/>
          <w:pgMar w:top="780" w:right="600" w:bottom="280" w:left="880" w:header="720" w:footer="720" w:gutter="0"/>
          <w:cols w:space="720"/>
        </w:sect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proofErr w:type="gramEnd"/>
      <w:r>
        <w:rPr>
          <w:sz w:val="24"/>
          <w:szCs w:val="24"/>
        </w:rPr>
        <w:t>.</w:t>
      </w:r>
    </w:p>
    <w:p w:rsidR="00E82F1C" w:rsidRDefault="007268A7">
      <w:pPr>
        <w:spacing w:before="54" w:line="300" w:lineRule="exact"/>
        <w:ind w:left="114"/>
        <w:rPr>
          <w:sz w:val="28"/>
          <w:szCs w:val="28"/>
        </w:rPr>
      </w:pPr>
      <w:r>
        <w:rPr>
          <w:b/>
          <w:w w:val="99"/>
          <w:position w:val="-1"/>
          <w:sz w:val="28"/>
          <w:szCs w:val="28"/>
          <w:u w:val="thick" w:color="000000"/>
        </w:rPr>
        <w:lastRenderedPageBreak/>
        <w:t xml:space="preserve"> СР</w:t>
      </w:r>
      <w:r>
        <w:rPr>
          <w:b/>
          <w:spacing w:val="3"/>
          <w:w w:val="99"/>
          <w:position w:val="-1"/>
          <w:sz w:val="28"/>
          <w:szCs w:val="28"/>
          <w:u w:val="thick" w:color="000000"/>
        </w:rPr>
        <w:t xml:space="preserve"> </w:t>
      </w:r>
      <w:proofErr w:type="gramStart"/>
      <w:r>
        <w:rPr>
          <w:b/>
          <w:w w:val="99"/>
          <w:position w:val="-1"/>
          <w:sz w:val="28"/>
          <w:szCs w:val="28"/>
          <w:u w:val="thick" w:color="000000"/>
        </w:rPr>
        <w:t xml:space="preserve">ПСКИ </w:t>
      </w:r>
      <w:r>
        <w:rPr>
          <w:b/>
          <w:spacing w:val="1"/>
          <w:position w:val="-1"/>
          <w:sz w:val="28"/>
          <w:szCs w:val="28"/>
          <w:u w:val="thick" w:color="000000"/>
        </w:rPr>
        <w:t xml:space="preserve"> </w:t>
      </w:r>
      <w:r>
        <w:rPr>
          <w:b/>
          <w:w w:val="99"/>
          <w:position w:val="-1"/>
          <w:sz w:val="28"/>
          <w:szCs w:val="28"/>
          <w:u w:val="thick" w:color="000000"/>
        </w:rPr>
        <w:t>ЈЕ</w:t>
      </w:r>
      <w:proofErr w:type="gramEnd"/>
      <w:r>
        <w:rPr>
          <w:b/>
          <w:spacing w:val="1"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w w:val="99"/>
          <w:position w:val="-1"/>
          <w:sz w:val="28"/>
          <w:szCs w:val="28"/>
          <w:u w:val="thick" w:color="000000"/>
        </w:rPr>
        <w:t>З</w:t>
      </w:r>
      <w:r>
        <w:rPr>
          <w:b/>
          <w:spacing w:val="1"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w w:val="99"/>
          <w:position w:val="-1"/>
          <w:sz w:val="28"/>
          <w:szCs w:val="28"/>
          <w:u w:val="thick" w:color="000000"/>
        </w:rPr>
        <w:t>ИК</w:t>
      </w:r>
      <w:r>
        <w:rPr>
          <w:b/>
          <w:spacing w:val="6"/>
          <w:w w:val="99"/>
          <w:position w:val="-1"/>
          <w:sz w:val="28"/>
          <w:szCs w:val="28"/>
          <w:u w:val="thick" w:color="000000"/>
        </w:rPr>
        <w:t xml:space="preserve"> </w:t>
      </w:r>
    </w:p>
    <w:p w:rsidR="00E82F1C" w:rsidRDefault="00E82F1C">
      <w:pPr>
        <w:spacing w:before="13" w:line="260" w:lineRule="exact"/>
        <w:rPr>
          <w:sz w:val="26"/>
          <w:szCs w:val="26"/>
        </w:rPr>
      </w:pPr>
    </w:p>
    <w:p w:rsidR="00E82F1C" w:rsidRDefault="007268A7">
      <w:pPr>
        <w:spacing w:before="34" w:line="260" w:lineRule="exact"/>
        <w:ind w:left="114"/>
        <w:rPr>
          <w:sz w:val="24"/>
          <w:szCs w:val="24"/>
        </w:rPr>
      </w:pP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та </w:t>
      </w:r>
      <w:r>
        <w:rPr>
          <w:b/>
          <w:spacing w:val="6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С</w:t>
      </w:r>
      <w:r>
        <w:rPr>
          <w:b/>
          <w:spacing w:val="-4"/>
          <w:position w:val="-1"/>
          <w:sz w:val="24"/>
          <w:szCs w:val="24"/>
          <w:u w:val="thick" w:color="000000"/>
        </w:rPr>
        <w:t>р</w:t>
      </w:r>
      <w:r>
        <w:rPr>
          <w:b/>
          <w:position w:val="-1"/>
          <w:sz w:val="24"/>
          <w:szCs w:val="24"/>
          <w:u w:val="thick" w:color="000000"/>
        </w:rPr>
        <w:t>п</w:t>
      </w:r>
      <w:proofErr w:type="gramEnd"/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1"/>
          <w:position w:val="-1"/>
          <w:sz w:val="24"/>
          <w:szCs w:val="24"/>
          <w:u w:val="thick" w:color="000000"/>
        </w:rPr>
        <w:t>с</w:t>
      </w:r>
      <w:r>
        <w:rPr>
          <w:b/>
          <w:position w:val="-1"/>
          <w:sz w:val="24"/>
          <w:szCs w:val="24"/>
          <w:u w:val="thick" w:color="000000"/>
        </w:rPr>
        <w:t>к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и</w:t>
      </w:r>
      <w:r>
        <w:rPr>
          <w:b/>
          <w:spacing w:val="58"/>
          <w:position w:val="-1"/>
          <w:sz w:val="24"/>
          <w:szCs w:val="24"/>
          <w:u w:val="thick" w:color="000000"/>
        </w:rPr>
        <w:t xml:space="preserve"> </w:t>
      </w:r>
      <w:r>
        <w:rPr>
          <w:b/>
          <w:position w:val="-1"/>
          <w:sz w:val="24"/>
          <w:szCs w:val="24"/>
          <w:u w:val="thick" w:color="000000"/>
        </w:rPr>
        <w:t>ј</w:t>
      </w:r>
      <w:r>
        <w:rPr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b/>
          <w:spacing w:val="-1"/>
          <w:position w:val="-1"/>
          <w:sz w:val="24"/>
          <w:szCs w:val="24"/>
          <w:u w:val="thick" w:color="000000"/>
        </w:rPr>
        <w:t>е</w:t>
      </w:r>
      <w:r>
        <w:rPr>
          <w:b/>
          <w:position w:val="-1"/>
          <w:sz w:val="24"/>
          <w:szCs w:val="24"/>
          <w:u w:val="thick" w:color="000000"/>
        </w:rPr>
        <w:t xml:space="preserve">зик  </w:t>
      </w:r>
      <w:r>
        <w:rPr>
          <w:b/>
          <w:spacing w:val="-59"/>
          <w:position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ју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E82F1C" w:rsidRDefault="00E82F1C">
      <w:pPr>
        <w:spacing w:before="3" w:line="220" w:lineRule="exact"/>
        <w:rPr>
          <w:sz w:val="22"/>
          <w:szCs w:val="22"/>
        </w:rPr>
      </w:pPr>
    </w:p>
    <w:p w:rsidR="00E82F1C" w:rsidRDefault="007268A7">
      <w:pPr>
        <w:spacing w:before="29"/>
        <w:ind w:left="176" w:right="7596"/>
        <w:jc w:val="both"/>
        <w:rPr>
          <w:sz w:val="24"/>
          <w:szCs w:val="24"/>
        </w:rPr>
      </w:pPr>
      <w:r>
        <w:rPr>
          <w:b/>
          <w:sz w:val="24"/>
          <w:szCs w:val="24"/>
        </w:rPr>
        <w:t>1)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пи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о 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зра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авање</w:t>
      </w:r>
      <w:proofErr w:type="gramEnd"/>
    </w:p>
    <w:p w:rsidR="00E82F1C" w:rsidRDefault="00E82F1C">
      <w:pPr>
        <w:spacing w:before="8" w:line="240" w:lineRule="exact"/>
        <w:rPr>
          <w:sz w:val="24"/>
          <w:szCs w:val="24"/>
        </w:rPr>
      </w:pPr>
    </w:p>
    <w:p w:rsidR="00E82F1C" w:rsidRDefault="007268A7">
      <w:pPr>
        <w:ind w:left="176" w:right="7812"/>
        <w:jc w:val="both"/>
        <w:rPr>
          <w:sz w:val="24"/>
          <w:szCs w:val="24"/>
        </w:rPr>
      </w:pPr>
      <w:r>
        <w:rPr>
          <w:b/>
          <w:sz w:val="24"/>
          <w:szCs w:val="24"/>
        </w:rPr>
        <w:t>2)</w:t>
      </w:r>
      <w:r>
        <w:rPr>
          <w:b/>
          <w:spacing w:val="4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proofErr w:type="gramEnd"/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зра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авање</w:t>
      </w:r>
    </w:p>
    <w:p w:rsidR="00E82F1C" w:rsidRDefault="00E82F1C">
      <w:pPr>
        <w:spacing w:before="7" w:line="240" w:lineRule="exact"/>
        <w:rPr>
          <w:sz w:val="24"/>
          <w:szCs w:val="24"/>
        </w:rPr>
      </w:pPr>
    </w:p>
    <w:p w:rsidR="00E82F1C" w:rsidRDefault="007268A7">
      <w:pPr>
        <w:spacing w:line="248" w:lineRule="auto"/>
        <w:ind w:left="114" w:right="782" w:firstLine="62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овањ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ом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у,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зра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омаћ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 за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овање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-4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ма,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ад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 xml:space="preserve">у,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ња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гр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4"/>
          <w:sz w:val="24"/>
          <w:szCs w:val="24"/>
        </w:rPr>
        <w:t>и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припр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мљ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 за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, у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pacing w:val="-2"/>
          <w:sz w:val="24"/>
          <w:szCs w:val="24"/>
        </w:rPr>
        <w:t>.</w:t>
      </w:r>
      <w:r>
        <w:rPr>
          <w:b/>
          <w:sz w:val="24"/>
          <w:szCs w:val="24"/>
        </w:rPr>
        <w:t>)</w:t>
      </w:r>
    </w:p>
    <w:p w:rsidR="00E82F1C" w:rsidRDefault="00E82F1C">
      <w:pPr>
        <w:spacing w:before="3" w:line="160" w:lineRule="exact"/>
        <w:rPr>
          <w:sz w:val="16"/>
          <w:szCs w:val="16"/>
        </w:rPr>
      </w:pPr>
    </w:p>
    <w:p w:rsidR="00E82F1C" w:rsidRDefault="00E82F1C">
      <w:pPr>
        <w:spacing w:line="200" w:lineRule="exact"/>
      </w:pPr>
    </w:p>
    <w:p w:rsidR="00E82F1C" w:rsidRDefault="007268A7">
      <w:pPr>
        <w:spacing w:line="250" w:lineRule="auto"/>
        <w:ind w:left="114" w:right="61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6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2"/>
          <w:sz w:val="24"/>
          <w:szCs w:val="24"/>
        </w:rPr>
        <w:t>П-</w:t>
      </w:r>
      <w:r>
        <w:rPr>
          <w:sz w:val="24"/>
          <w:szCs w:val="24"/>
        </w:rPr>
        <w:t>у 1,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4"/>
          <w:sz w:val="24"/>
          <w:szCs w:val="24"/>
        </w:rPr>
        <w:t>уј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6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3" w:line="180" w:lineRule="exact"/>
        <w:rPr>
          <w:sz w:val="18"/>
          <w:szCs w:val="18"/>
        </w:rPr>
      </w:pPr>
    </w:p>
    <w:p w:rsidR="00E82F1C" w:rsidRDefault="007268A7">
      <w:pPr>
        <w:spacing w:line="248" w:lineRule="auto"/>
        <w:ind w:left="114" w:right="61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6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2"/>
          <w:sz w:val="24"/>
          <w:szCs w:val="24"/>
        </w:rPr>
        <w:t>П-</w:t>
      </w:r>
      <w:r>
        <w:rPr>
          <w:sz w:val="24"/>
          <w:szCs w:val="24"/>
        </w:rPr>
        <w:t>у 2,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-2"/>
          <w:sz w:val="24"/>
          <w:szCs w:val="24"/>
        </w:rPr>
        <w:t>д</w:t>
      </w:r>
      <w:r>
        <w:rPr>
          <w:spacing w:val="8"/>
          <w:sz w:val="24"/>
          <w:szCs w:val="24"/>
        </w:rPr>
        <w:t>е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4"/>
          <w:sz w:val="24"/>
          <w:szCs w:val="24"/>
        </w:rPr>
        <w:t>њ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41" w:line="250" w:lineRule="auto"/>
        <w:ind w:left="114" w:right="7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7"/>
          <w:sz w:val="24"/>
          <w:szCs w:val="24"/>
        </w:rPr>
        <w:t>н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3" w:line="180" w:lineRule="exact"/>
        <w:rPr>
          <w:sz w:val="18"/>
          <w:szCs w:val="18"/>
        </w:rPr>
      </w:pPr>
    </w:p>
    <w:p w:rsidR="00E82F1C" w:rsidRDefault="007268A7">
      <w:pPr>
        <w:spacing w:line="248" w:lineRule="auto"/>
        <w:ind w:left="114" w:right="79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н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н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5" w:line="180" w:lineRule="exact"/>
        <w:rPr>
          <w:sz w:val="19"/>
          <w:szCs w:val="19"/>
        </w:rPr>
      </w:pPr>
    </w:p>
    <w:p w:rsidR="00E82F1C" w:rsidRDefault="007268A7">
      <w:pPr>
        <w:ind w:left="3283"/>
        <w:rPr>
          <w:sz w:val="24"/>
          <w:szCs w:val="24"/>
        </w:rPr>
      </w:pPr>
      <w:r>
        <w:rPr>
          <w:sz w:val="24"/>
          <w:szCs w:val="24"/>
        </w:rPr>
        <w:t xml:space="preserve">1.        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</w:t>
      </w:r>
      <w:r>
        <w:rPr>
          <w:b/>
          <w:spacing w:val="3"/>
          <w:sz w:val="24"/>
          <w:szCs w:val="24"/>
        </w:rPr>
        <w:t>М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НО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Ж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3"/>
          <w:sz w:val="24"/>
          <w:szCs w:val="24"/>
        </w:rPr>
        <w:t>В</w:t>
      </w:r>
      <w:r>
        <w:rPr>
          <w:b/>
          <w:spacing w:val="2"/>
          <w:sz w:val="24"/>
          <w:szCs w:val="24"/>
        </w:rPr>
        <w:t>А</w:t>
      </w:r>
      <w:r>
        <w:rPr>
          <w:b/>
          <w:sz w:val="24"/>
          <w:szCs w:val="24"/>
        </w:rPr>
        <w:t>ЊЕ</w:t>
      </w:r>
    </w:p>
    <w:p w:rsidR="00E82F1C" w:rsidRDefault="00E82F1C">
      <w:pPr>
        <w:spacing w:before="2" w:line="160" w:lineRule="exact"/>
        <w:rPr>
          <w:sz w:val="17"/>
          <w:szCs w:val="17"/>
        </w:rPr>
      </w:pPr>
    </w:p>
    <w:p w:rsidR="00E82F1C" w:rsidRDefault="00E82F1C">
      <w:pPr>
        <w:spacing w:line="200" w:lineRule="exact"/>
      </w:pPr>
    </w:p>
    <w:p w:rsidR="00E82F1C" w:rsidRDefault="007268A7">
      <w:pPr>
        <w:spacing w:line="246" w:lineRule="auto"/>
        <w:ind w:left="114" w:right="6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пи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ов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е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z w:val="24"/>
          <w:szCs w:val="24"/>
        </w:rPr>
        <w:t>зна</w:t>
      </w:r>
      <w:r>
        <w:rPr>
          <w:b/>
          <w:spacing w:val="1"/>
          <w:sz w:val="24"/>
          <w:szCs w:val="24"/>
        </w:rPr>
        <w:t>њ</w:t>
      </w:r>
      <w:r>
        <w:rPr>
          <w:b/>
          <w:sz w:val="24"/>
          <w:szCs w:val="24"/>
        </w:rPr>
        <w:t>а</w:t>
      </w:r>
      <w:r>
        <w:rPr>
          <w:b/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ска</w:t>
      </w:r>
      <w:r>
        <w:rPr>
          <w:sz w:val="24"/>
          <w:szCs w:val="24"/>
        </w:rPr>
        <w:t>ла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с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зм</w:t>
      </w:r>
      <w:r>
        <w:rPr>
          <w:spacing w:val="-1"/>
          <w:sz w:val="24"/>
          <w:szCs w:val="24"/>
        </w:rPr>
        <w:t>еђ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-5"/>
          <w:sz w:val="24"/>
          <w:szCs w:val="24"/>
        </w:rPr>
        <w:t>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E82F1C" w:rsidRDefault="00E82F1C">
      <w:pPr>
        <w:spacing w:before="8" w:line="160" w:lineRule="exact"/>
        <w:rPr>
          <w:sz w:val="16"/>
          <w:szCs w:val="16"/>
        </w:rPr>
      </w:pPr>
    </w:p>
    <w:p w:rsidR="00E82F1C" w:rsidRDefault="00E82F1C">
      <w:pPr>
        <w:spacing w:line="200" w:lineRule="exact"/>
      </w:pPr>
    </w:p>
    <w:tbl>
      <w:tblPr>
        <w:tblW w:w="0" w:type="auto"/>
        <w:tblInd w:w="4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3"/>
        <w:gridCol w:w="2195"/>
        <w:gridCol w:w="2228"/>
        <w:gridCol w:w="2271"/>
      </w:tblGrid>
      <w:tr w:rsidR="00E82F1C">
        <w:trPr>
          <w:trHeight w:hRule="exact" w:val="336"/>
        </w:trPr>
        <w:tc>
          <w:tcPr>
            <w:tcW w:w="44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723" w:right="173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Ц</w:t>
            </w:r>
            <w:r>
              <w:rPr>
                <w:b/>
                <w:spacing w:val="-2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НА</w:t>
            </w:r>
          </w:p>
        </w:tc>
        <w:tc>
          <w:tcPr>
            <w:tcW w:w="44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5"/>
                <w:sz w:val="24"/>
                <w:szCs w:val="24"/>
              </w:rPr>
              <w:t>Б</w:t>
            </w:r>
            <w:r>
              <w:rPr>
                <w:b/>
                <w:spacing w:val="-3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2"/>
                <w:sz w:val="24"/>
                <w:szCs w:val="24"/>
              </w:rPr>
              <w:t>З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3"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НИ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2"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О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ли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н(</w:t>
            </w:r>
            <w:r>
              <w:rPr>
                <w:b/>
                <w:sz w:val="24"/>
                <w:szCs w:val="24"/>
              </w:rPr>
              <w:t>5)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86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100%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</w:t>
            </w: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pacing w:val="-1"/>
                <w:sz w:val="24"/>
                <w:szCs w:val="24"/>
              </w:rPr>
              <w:t>ед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при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ло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оба</w:t>
            </w:r>
            <w:r>
              <w:rPr>
                <w:b/>
                <w:spacing w:val="1"/>
                <w:sz w:val="24"/>
                <w:szCs w:val="24"/>
              </w:rPr>
              <w:t>р(</w:t>
            </w:r>
            <w:r>
              <w:rPr>
                <w:b/>
                <w:sz w:val="24"/>
                <w:szCs w:val="24"/>
              </w:rPr>
              <w:t>4)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71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85%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</w:t>
            </w:r>
            <w:r>
              <w:rPr>
                <w:b/>
                <w:spacing w:val="-2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њи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азу</w:t>
            </w:r>
            <w:r>
              <w:rPr>
                <w:b/>
                <w:spacing w:val="-1"/>
                <w:sz w:val="24"/>
                <w:szCs w:val="24"/>
              </w:rPr>
              <w:t>ме</w:t>
            </w:r>
            <w:r>
              <w:rPr>
                <w:b/>
                <w:sz w:val="24"/>
                <w:szCs w:val="24"/>
              </w:rPr>
              <w:t>вање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обар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3)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56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70%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</w:t>
            </w:r>
            <w:r>
              <w:rPr>
                <w:b/>
                <w:spacing w:val="-2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њи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pacing w:val="1"/>
                <w:sz w:val="24"/>
                <w:szCs w:val="24"/>
              </w:rPr>
              <w:t>кциј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37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овољан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2)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41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55%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ознава</w:t>
            </w:r>
            <w:r>
              <w:rPr>
                <w:b/>
                <w:spacing w:val="1"/>
                <w:sz w:val="24"/>
                <w:szCs w:val="24"/>
              </w:rPr>
              <w:t>њ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ед</w:t>
            </w:r>
            <w:r>
              <w:rPr>
                <w:b/>
                <w:sz w:val="24"/>
                <w:szCs w:val="24"/>
              </w:rPr>
              <w:t>овољан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1)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40%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</w:tbl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16" w:line="200" w:lineRule="exact"/>
      </w:pPr>
    </w:p>
    <w:p w:rsidR="00E82F1C" w:rsidRDefault="007268A7">
      <w:pPr>
        <w:spacing w:before="22"/>
        <w:ind w:left="1989" w:right="1990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Ш</w:t>
      </w:r>
      <w:r>
        <w:rPr>
          <w:b/>
          <w:spacing w:val="-2"/>
          <w:sz w:val="28"/>
          <w:szCs w:val="28"/>
        </w:rPr>
        <w:t>т</w:t>
      </w:r>
      <w:r>
        <w:rPr>
          <w:b/>
          <w:sz w:val="28"/>
          <w:szCs w:val="28"/>
        </w:rPr>
        <w:t>а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с</w:t>
      </w:r>
      <w:r>
        <w:rPr>
          <w:b/>
          <w:sz w:val="28"/>
          <w:szCs w:val="28"/>
        </w:rPr>
        <w:t>е о</w:t>
      </w:r>
      <w:r>
        <w:rPr>
          <w:b/>
          <w:spacing w:val="-2"/>
          <w:sz w:val="28"/>
          <w:szCs w:val="28"/>
        </w:rPr>
        <w:t>ц</w:t>
      </w:r>
      <w:r>
        <w:rPr>
          <w:b/>
          <w:spacing w:val="1"/>
          <w:sz w:val="28"/>
          <w:szCs w:val="28"/>
        </w:rPr>
        <w:t>е</w:t>
      </w:r>
      <w:r>
        <w:rPr>
          <w:b/>
          <w:spacing w:val="-1"/>
          <w:sz w:val="28"/>
          <w:szCs w:val="28"/>
        </w:rPr>
        <w:t>њ</w:t>
      </w:r>
      <w:r>
        <w:rPr>
          <w:b/>
          <w:spacing w:val="4"/>
          <w:sz w:val="28"/>
          <w:szCs w:val="28"/>
        </w:rPr>
        <w:t>у</w:t>
      </w:r>
      <w:r>
        <w:rPr>
          <w:b/>
          <w:spacing w:val="-1"/>
          <w:sz w:val="28"/>
          <w:szCs w:val="28"/>
        </w:rPr>
        <w:t>ј</w:t>
      </w:r>
      <w:r>
        <w:rPr>
          <w:b/>
          <w:sz w:val="28"/>
          <w:szCs w:val="28"/>
        </w:rPr>
        <w:t>е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н</w:t>
      </w:r>
      <w:r>
        <w:rPr>
          <w:b/>
          <w:sz w:val="28"/>
          <w:szCs w:val="28"/>
        </w:rPr>
        <w:t>а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3"/>
          <w:sz w:val="28"/>
          <w:szCs w:val="28"/>
        </w:rPr>
        <w:t>п</w:t>
      </w:r>
      <w:r>
        <w:rPr>
          <w:b/>
          <w:spacing w:val="-2"/>
          <w:sz w:val="28"/>
          <w:szCs w:val="28"/>
        </w:rPr>
        <w:t>и</w:t>
      </w:r>
      <w:r>
        <w:rPr>
          <w:b/>
          <w:spacing w:val="1"/>
          <w:sz w:val="28"/>
          <w:szCs w:val="28"/>
        </w:rPr>
        <w:t>с</w:t>
      </w:r>
      <w:r>
        <w:rPr>
          <w:b/>
          <w:spacing w:val="2"/>
          <w:sz w:val="28"/>
          <w:szCs w:val="28"/>
        </w:rPr>
        <w:t>м</w:t>
      </w:r>
      <w:r>
        <w:rPr>
          <w:b/>
          <w:spacing w:val="1"/>
          <w:sz w:val="28"/>
          <w:szCs w:val="28"/>
        </w:rPr>
        <w:t>е</w:t>
      </w:r>
      <w:r>
        <w:rPr>
          <w:b/>
          <w:spacing w:val="-2"/>
          <w:sz w:val="28"/>
          <w:szCs w:val="28"/>
        </w:rPr>
        <w:t>ни</w:t>
      </w:r>
      <w:r>
        <w:rPr>
          <w:b/>
          <w:sz w:val="28"/>
          <w:szCs w:val="28"/>
        </w:rPr>
        <w:t>м</w:t>
      </w:r>
      <w:r>
        <w:rPr>
          <w:b/>
          <w:spacing w:val="-9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pacing w:val="3"/>
          <w:sz w:val="28"/>
          <w:szCs w:val="28"/>
        </w:rPr>
        <w:t>д</w:t>
      </w:r>
      <w:r>
        <w:rPr>
          <w:b/>
          <w:spacing w:val="-5"/>
          <w:sz w:val="28"/>
          <w:szCs w:val="28"/>
        </w:rPr>
        <w:t>о</w:t>
      </w:r>
      <w:r>
        <w:rPr>
          <w:b/>
          <w:spacing w:val="2"/>
          <w:sz w:val="28"/>
          <w:szCs w:val="28"/>
        </w:rPr>
        <w:t>м</w:t>
      </w:r>
      <w:r>
        <w:rPr>
          <w:b/>
          <w:spacing w:val="4"/>
          <w:sz w:val="28"/>
          <w:szCs w:val="28"/>
        </w:rPr>
        <w:t>а</w:t>
      </w:r>
      <w:r>
        <w:rPr>
          <w:b/>
          <w:spacing w:val="3"/>
          <w:sz w:val="28"/>
          <w:szCs w:val="28"/>
        </w:rPr>
        <w:t>ћ</w:t>
      </w:r>
      <w:r>
        <w:rPr>
          <w:b/>
          <w:spacing w:val="-2"/>
          <w:sz w:val="28"/>
          <w:szCs w:val="28"/>
        </w:rPr>
        <w:t>и</w:t>
      </w:r>
      <w:r>
        <w:rPr>
          <w:b/>
          <w:sz w:val="28"/>
          <w:szCs w:val="28"/>
        </w:rPr>
        <w:t>м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pacing w:val="-1"/>
          <w:w w:val="99"/>
          <w:sz w:val="28"/>
          <w:szCs w:val="28"/>
        </w:rPr>
        <w:t>з</w:t>
      </w:r>
      <w:r>
        <w:rPr>
          <w:b/>
          <w:w w:val="99"/>
          <w:sz w:val="28"/>
          <w:szCs w:val="28"/>
        </w:rPr>
        <w:t>а</w:t>
      </w:r>
      <w:r>
        <w:rPr>
          <w:b/>
          <w:spacing w:val="-2"/>
          <w:w w:val="99"/>
          <w:sz w:val="28"/>
          <w:szCs w:val="28"/>
        </w:rPr>
        <w:t>д</w:t>
      </w:r>
      <w:r>
        <w:rPr>
          <w:b/>
          <w:spacing w:val="4"/>
          <w:w w:val="99"/>
          <w:sz w:val="28"/>
          <w:szCs w:val="28"/>
        </w:rPr>
        <w:t>а</w:t>
      </w:r>
      <w:r>
        <w:rPr>
          <w:b/>
          <w:spacing w:val="-2"/>
          <w:w w:val="99"/>
          <w:sz w:val="28"/>
          <w:szCs w:val="28"/>
        </w:rPr>
        <w:t>ци</w:t>
      </w:r>
      <w:r>
        <w:rPr>
          <w:b/>
          <w:spacing w:val="2"/>
          <w:w w:val="99"/>
          <w:sz w:val="28"/>
          <w:szCs w:val="28"/>
        </w:rPr>
        <w:t>м</w:t>
      </w:r>
      <w:r>
        <w:rPr>
          <w:b/>
          <w:w w:val="99"/>
          <w:sz w:val="28"/>
          <w:szCs w:val="28"/>
        </w:rPr>
        <w:t>а</w:t>
      </w:r>
    </w:p>
    <w:p w:rsidR="00E82F1C" w:rsidRDefault="00E82F1C">
      <w:pPr>
        <w:spacing w:line="100" w:lineRule="exact"/>
        <w:rPr>
          <w:sz w:val="10"/>
          <w:szCs w:val="10"/>
        </w:rPr>
      </w:pPr>
    </w:p>
    <w:p w:rsidR="00E82F1C" w:rsidRDefault="007268A7">
      <w:pPr>
        <w:ind w:left="1072" w:right="1002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(</w:t>
      </w:r>
      <w:proofErr w:type="gramStart"/>
      <w:r>
        <w:rPr>
          <w:b/>
          <w:spacing w:val="1"/>
          <w:sz w:val="28"/>
          <w:szCs w:val="28"/>
        </w:rPr>
        <w:t>с</w:t>
      </w:r>
      <w:r>
        <w:rPr>
          <w:b/>
          <w:sz w:val="28"/>
          <w:szCs w:val="28"/>
        </w:rPr>
        <w:t>а</w:t>
      </w:r>
      <w:r>
        <w:rPr>
          <w:b/>
          <w:spacing w:val="1"/>
          <w:sz w:val="28"/>
          <w:szCs w:val="28"/>
        </w:rPr>
        <w:t>с</w:t>
      </w:r>
      <w:r>
        <w:rPr>
          <w:b/>
          <w:spacing w:val="-2"/>
          <w:sz w:val="28"/>
          <w:szCs w:val="28"/>
        </w:rPr>
        <w:t>т</w:t>
      </w:r>
      <w:r>
        <w:rPr>
          <w:b/>
          <w:sz w:val="28"/>
          <w:szCs w:val="28"/>
        </w:rPr>
        <w:t>а</w:t>
      </w:r>
      <w:r>
        <w:rPr>
          <w:b/>
          <w:spacing w:val="-2"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>,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есе</w:t>
      </w:r>
      <w:r>
        <w:rPr>
          <w:b/>
          <w:spacing w:val="-1"/>
          <w:sz w:val="28"/>
          <w:szCs w:val="28"/>
        </w:rPr>
        <w:t>ј</w:t>
      </w:r>
      <w:r>
        <w:rPr>
          <w:b/>
          <w:sz w:val="28"/>
          <w:szCs w:val="28"/>
        </w:rPr>
        <w:t>,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п</w:t>
      </w:r>
      <w:r>
        <w:rPr>
          <w:b/>
          <w:spacing w:val="-1"/>
          <w:sz w:val="28"/>
          <w:szCs w:val="28"/>
        </w:rPr>
        <w:t>р</w:t>
      </w:r>
      <w:r>
        <w:rPr>
          <w:b/>
          <w:spacing w:val="-2"/>
          <w:sz w:val="28"/>
          <w:szCs w:val="28"/>
        </w:rPr>
        <w:t>и</w:t>
      </w:r>
      <w:r>
        <w:rPr>
          <w:b/>
          <w:spacing w:val="1"/>
          <w:sz w:val="28"/>
          <w:szCs w:val="28"/>
        </w:rPr>
        <w:t>ч</w:t>
      </w:r>
      <w:r>
        <w:rPr>
          <w:b/>
          <w:sz w:val="28"/>
          <w:szCs w:val="28"/>
        </w:rPr>
        <w:t>а,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п</w:t>
      </w:r>
      <w:r>
        <w:rPr>
          <w:b/>
          <w:spacing w:val="1"/>
          <w:sz w:val="28"/>
          <w:szCs w:val="28"/>
        </w:rPr>
        <w:t>ес</w:t>
      </w:r>
      <w:r>
        <w:rPr>
          <w:b/>
          <w:spacing w:val="2"/>
          <w:sz w:val="28"/>
          <w:szCs w:val="28"/>
        </w:rPr>
        <w:t>м</w:t>
      </w:r>
      <w:r>
        <w:rPr>
          <w:b/>
          <w:sz w:val="28"/>
          <w:szCs w:val="28"/>
        </w:rPr>
        <w:t>а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3"/>
          <w:sz w:val="28"/>
          <w:szCs w:val="28"/>
        </w:rPr>
        <w:t xml:space="preserve"> </w:t>
      </w:r>
      <w:r>
        <w:rPr>
          <w:b/>
          <w:spacing w:val="-5"/>
          <w:sz w:val="28"/>
          <w:szCs w:val="28"/>
        </w:rPr>
        <w:t>о</w:t>
      </w:r>
      <w:r>
        <w:rPr>
          <w:b/>
          <w:spacing w:val="1"/>
          <w:sz w:val="28"/>
          <w:szCs w:val="28"/>
        </w:rPr>
        <w:t>с</w:t>
      </w:r>
      <w:r>
        <w:rPr>
          <w:b/>
          <w:spacing w:val="-2"/>
          <w:sz w:val="28"/>
          <w:szCs w:val="28"/>
        </w:rPr>
        <w:t>т</w:t>
      </w:r>
      <w:r>
        <w:rPr>
          <w:b/>
          <w:sz w:val="28"/>
          <w:szCs w:val="28"/>
        </w:rPr>
        <w:t>а</w:t>
      </w:r>
      <w:r>
        <w:rPr>
          <w:b/>
          <w:spacing w:val="7"/>
          <w:sz w:val="28"/>
          <w:szCs w:val="28"/>
        </w:rPr>
        <w:t>л</w:t>
      </w:r>
      <w:r>
        <w:rPr>
          <w:b/>
          <w:sz w:val="28"/>
          <w:szCs w:val="28"/>
        </w:rPr>
        <w:t>и</w:t>
      </w:r>
      <w:r>
        <w:rPr>
          <w:b/>
          <w:spacing w:val="-9"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>
        <w:rPr>
          <w:b/>
          <w:spacing w:val="4"/>
          <w:sz w:val="28"/>
          <w:szCs w:val="28"/>
        </w:rPr>
        <w:t>б</w:t>
      </w:r>
      <w:r>
        <w:rPr>
          <w:b/>
          <w:spacing w:val="2"/>
          <w:sz w:val="28"/>
          <w:szCs w:val="28"/>
        </w:rPr>
        <w:t>л</w:t>
      </w:r>
      <w:r>
        <w:rPr>
          <w:b/>
          <w:spacing w:val="-2"/>
          <w:sz w:val="28"/>
          <w:szCs w:val="28"/>
        </w:rPr>
        <w:t>и</w:t>
      </w:r>
      <w:r>
        <w:rPr>
          <w:b/>
          <w:spacing w:val="3"/>
          <w:sz w:val="28"/>
          <w:szCs w:val="28"/>
        </w:rPr>
        <w:t>ц</w:t>
      </w:r>
      <w:r>
        <w:rPr>
          <w:b/>
          <w:sz w:val="28"/>
          <w:szCs w:val="28"/>
        </w:rPr>
        <w:t>и</w:t>
      </w:r>
      <w:r>
        <w:rPr>
          <w:b/>
          <w:spacing w:val="-9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пи</w:t>
      </w:r>
      <w:r>
        <w:rPr>
          <w:b/>
          <w:spacing w:val="1"/>
          <w:sz w:val="28"/>
          <w:szCs w:val="28"/>
        </w:rPr>
        <w:t>с</w:t>
      </w:r>
      <w:r>
        <w:rPr>
          <w:b/>
          <w:spacing w:val="4"/>
          <w:sz w:val="28"/>
          <w:szCs w:val="28"/>
        </w:rPr>
        <w:t>а</w:t>
      </w:r>
      <w:r>
        <w:rPr>
          <w:b/>
          <w:spacing w:val="3"/>
          <w:sz w:val="28"/>
          <w:szCs w:val="28"/>
        </w:rPr>
        <w:t>н</w:t>
      </w:r>
      <w:r>
        <w:rPr>
          <w:b/>
          <w:sz w:val="28"/>
          <w:szCs w:val="28"/>
        </w:rPr>
        <w:t>ог</w:t>
      </w:r>
      <w:r>
        <w:rPr>
          <w:b/>
          <w:spacing w:val="-10"/>
          <w:sz w:val="28"/>
          <w:szCs w:val="28"/>
        </w:rPr>
        <w:t xml:space="preserve"> </w:t>
      </w:r>
      <w:r>
        <w:rPr>
          <w:b/>
          <w:spacing w:val="-2"/>
          <w:w w:val="99"/>
          <w:sz w:val="28"/>
          <w:szCs w:val="28"/>
        </w:rPr>
        <w:t>и</w:t>
      </w:r>
      <w:r>
        <w:rPr>
          <w:b/>
          <w:spacing w:val="3"/>
          <w:w w:val="99"/>
          <w:sz w:val="28"/>
          <w:szCs w:val="28"/>
        </w:rPr>
        <w:t>з</w:t>
      </w:r>
      <w:r>
        <w:rPr>
          <w:b/>
          <w:spacing w:val="-1"/>
          <w:w w:val="99"/>
          <w:sz w:val="28"/>
          <w:szCs w:val="28"/>
        </w:rPr>
        <w:t>р</w:t>
      </w:r>
      <w:r>
        <w:rPr>
          <w:b/>
          <w:w w:val="99"/>
          <w:sz w:val="28"/>
          <w:szCs w:val="28"/>
        </w:rPr>
        <w:t>аж</w:t>
      </w:r>
      <w:r>
        <w:rPr>
          <w:b/>
          <w:spacing w:val="4"/>
          <w:w w:val="99"/>
          <w:sz w:val="28"/>
          <w:szCs w:val="28"/>
        </w:rPr>
        <w:t>а</w:t>
      </w:r>
      <w:r>
        <w:rPr>
          <w:b/>
          <w:spacing w:val="-2"/>
          <w:w w:val="99"/>
          <w:sz w:val="28"/>
          <w:szCs w:val="28"/>
        </w:rPr>
        <w:t>в</w:t>
      </w:r>
      <w:r>
        <w:rPr>
          <w:b/>
          <w:w w:val="99"/>
          <w:sz w:val="28"/>
          <w:szCs w:val="28"/>
        </w:rPr>
        <w:t>а</w:t>
      </w:r>
      <w:r>
        <w:rPr>
          <w:b/>
          <w:spacing w:val="3"/>
          <w:w w:val="99"/>
          <w:sz w:val="28"/>
          <w:szCs w:val="28"/>
        </w:rPr>
        <w:t>њ</w:t>
      </w:r>
      <w:r>
        <w:rPr>
          <w:b/>
          <w:w w:val="99"/>
          <w:sz w:val="28"/>
          <w:szCs w:val="28"/>
        </w:rPr>
        <w:t>а)</w:t>
      </w: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80" w:lineRule="exact"/>
        <w:rPr>
          <w:sz w:val="28"/>
          <w:szCs w:val="28"/>
        </w:rPr>
      </w:pPr>
    </w:p>
    <w:p w:rsidR="00E82F1C" w:rsidRDefault="007268A7">
      <w:pPr>
        <w:ind w:left="114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ИС:</w:t>
      </w:r>
    </w:p>
    <w:p w:rsidR="00E82F1C" w:rsidRDefault="00E82F1C">
      <w:pPr>
        <w:spacing w:before="11" w:line="280" w:lineRule="exact"/>
        <w:rPr>
          <w:sz w:val="28"/>
          <w:szCs w:val="28"/>
        </w:rPr>
      </w:pPr>
    </w:p>
    <w:p w:rsidR="00E82F1C" w:rsidRDefault="007268A7">
      <w:pPr>
        <w:ind w:left="114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z w:val="24"/>
          <w:szCs w:val="24"/>
        </w:rPr>
        <w:t>о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так 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</w:p>
    <w:p w:rsidR="00E82F1C" w:rsidRDefault="007268A7">
      <w:pPr>
        <w:spacing w:before="64"/>
        <w:ind w:left="114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ниц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/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5"/>
          <w:sz w:val="24"/>
          <w:szCs w:val="24"/>
        </w:rPr>
        <w:t>ћ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ниц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)</w:t>
      </w:r>
    </w:p>
    <w:p w:rsidR="00E82F1C" w:rsidRDefault="007268A7">
      <w:pPr>
        <w:spacing w:before="60"/>
        <w:ind w:left="114"/>
        <w:rPr>
          <w:sz w:val="24"/>
          <w:szCs w:val="24"/>
        </w:rPr>
        <w:sectPr w:rsidR="00E82F1C">
          <w:pgSz w:w="11920" w:h="16840"/>
          <w:pgMar w:top="780" w:right="600" w:bottom="280" w:left="880" w:header="720" w:footer="720" w:gutter="0"/>
          <w:cols w:space="720"/>
        </w:sect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ниц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/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-5"/>
          <w:sz w:val="24"/>
          <w:szCs w:val="24"/>
        </w:rPr>
        <w:t>а</w:t>
      </w:r>
      <w:r>
        <w:rPr>
          <w:spacing w:val="1"/>
          <w:sz w:val="24"/>
          <w:szCs w:val="24"/>
        </w:rPr>
        <w:t>мп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</w:p>
    <w:p w:rsidR="00E82F1C" w:rsidRDefault="007268A7">
      <w:pPr>
        <w:spacing w:before="73"/>
        <w:ind w:left="114" w:right="5037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ЕД</w:t>
      </w:r>
      <w:r>
        <w:rPr>
          <w:b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 xml:space="preserve">СТ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С</w:t>
      </w:r>
      <w:r>
        <w:rPr>
          <w:b/>
          <w:spacing w:val="-2"/>
          <w:sz w:val="24"/>
          <w:szCs w:val="24"/>
        </w:rPr>
        <w:t>Т</w:t>
      </w:r>
      <w:r>
        <w:rPr>
          <w:b/>
          <w:spacing w:val="3"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Т</w:t>
      </w:r>
      <w:r>
        <w:rPr>
          <w:b/>
          <w:sz w:val="24"/>
          <w:szCs w:val="24"/>
        </w:rPr>
        <w:t>С</w:t>
      </w:r>
      <w:r>
        <w:rPr>
          <w:b/>
          <w:spacing w:val="-2"/>
          <w:sz w:val="24"/>
          <w:szCs w:val="24"/>
        </w:rPr>
        <w:t>К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1"/>
          <w:sz w:val="24"/>
          <w:szCs w:val="24"/>
        </w:rPr>
        <w:t>Г</w:t>
      </w:r>
      <w:r>
        <w:rPr>
          <w:b/>
          <w:spacing w:val="-1"/>
          <w:sz w:val="24"/>
          <w:szCs w:val="24"/>
        </w:rPr>
        <w:t>Л</w:t>
      </w:r>
      <w:r>
        <w:rPr>
          <w:b/>
          <w:spacing w:val="3"/>
          <w:sz w:val="24"/>
          <w:szCs w:val="24"/>
        </w:rPr>
        <w:t>Е</w:t>
      </w:r>
      <w:r>
        <w:rPr>
          <w:b/>
          <w:sz w:val="24"/>
          <w:szCs w:val="24"/>
        </w:rPr>
        <w:t xml:space="preserve">Д </w:t>
      </w:r>
      <w:r>
        <w:rPr>
          <w:b/>
          <w:spacing w:val="-2"/>
          <w:sz w:val="24"/>
          <w:szCs w:val="24"/>
        </w:rPr>
        <w:t>З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3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)</w:t>
      </w:r>
      <w:r>
        <w:rPr>
          <w:b/>
          <w:sz w:val="24"/>
          <w:szCs w:val="24"/>
        </w:rPr>
        <w:t>:</w:t>
      </w:r>
    </w:p>
    <w:p w:rsidR="00E82F1C" w:rsidRDefault="00E82F1C">
      <w:pPr>
        <w:spacing w:before="15" w:line="280" w:lineRule="exact"/>
        <w:rPr>
          <w:sz w:val="28"/>
          <w:szCs w:val="28"/>
        </w:rPr>
      </w:pPr>
    </w:p>
    <w:p w:rsidR="00E82F1C" w:rsidRDefault="007268A7">
      <w:pPr>
        <w:ind w:left="114" w:right="6239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ниц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/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рта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а</w:t>
      </w:r>
    </w:p>
    <w:p w:rsidR="00E82F1C" w:rsidRDefault="007268A7">
      <w:pPr>
        <w:spacing w:before="65"/>
        <w:ind w:left="114" w:right="6136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ниц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/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4"/>
          <w:sz w:val="24"/>
          <w:szCs w:val="24"/>
        </w:rPr>
        <w:t>е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</w:t>
      </w:r>
      <w:r>
        <w:rPr>
          <w:sz w:val="24"/>
          <w:szCs w:val="24"/>
        </w:rPr>
        <w:t>и</w:t>
      </w:r>
    </w:p>
    <w:p w:rsidR="00E82F1C" w:rsidRDefault="007268A7">
      <w:pPr>
        <w:spacing w:before="60"/>
        <w:ind w:left="114" w:right="5249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н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/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е</w:t>
      </w:r>
    </w:p>
    <w:p w:rsidR="00E82F1C" w:rsidRDefault="00E82F1C">
      <w:pPr>
        <w:spacing w:before="13" w:line="240" w:lineRule="exact"/>
        <w:rPr>
          <w:sz w:val="24"/>
          <w:szCs w:val="24"/>
        </w:rPr>
      </w:pPr>
    </w:p>
    <w:p w:rsidR="00E82F1C" w:rsidRDefault="007268A7">
      <w:pPr>
        <w:ind w:left="114" w:right="9260"/>
        <w:jc w:val="both"/>
        <w:rPr>
          <w:sz w:val="24"/>
          <w:szCs w:val="24"/>
        </w:rPr>
      </w:pPr>
      <w:r>
        <w:rPr>
          <w:b/>
          <w:spacing w:val="5"/>
          <w:sz w:val="24"/>
          <w:szCs w:val="24"/>
        </w:rPr>
        <w:t>Ф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Р</w:t>
      </w:r>
      <w:r>
        <w:rPr>
          <w:b/>
          <w:spacing w:val="4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E82F1C" w:rsidRDefault="00E82F1C">
      <w:pPr>
        <w:spacing w:before="15" w:line="280" w:lineRule="exact"/>
        <w:rPr>
          <w:sz w:val="28"/>
          <w:szCs w:val="28"/>
        </w:rPr>
      </w:pPr>
    </w:p>
    <w:p w:rsidR="00E82F1C" w:rsidRDefault="007268A7">
      <w:pPr>
        <w:ind w:left="114" w:right="2545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ниц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/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(п</w:t>
      </w:r>
      <w:r>
        <w:rPr>
          <w:spacing w:val="-1"/>
          <w:sz w:val="24"/>
          <w:szCs w:val="24"/>
        </w:rPr>
        <w:t>ас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се</w:t>
      </w:r>
      <w:r>
        <w:rPr>
          <w:sz w:val="24"/>
          <w:szCs w:val="24"/>
        </w:rPr>
        <w:t>)</w:t>
      </w:r>
    </w:p>
    <w:p w:rsidR="00E82F1C" w:rsidRDefault="007268A7">
      <w:pPr>
        <w:spacing w:before="60"/>
        <w:ind w:left="114" w:right="3520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еђ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E82F1C">
      <w:pPr>
        <w:spacing w:before="17" w:line="240" w:lineRule="exact"/>
        <w:rPr>
          <w:sz w:val="24"/>
          <w:szCs w:val="24"/>
        </w:rPr>
      </w:pPr>
    </w:p>
    <w:p w:rsidR="00E82F1C" w:rsidRDefault="007268A7">
      <w:pPr>
        <w:ind w:left="114" w:right="9008"/>
        <w:jc w:val="both"/>
        <w:rPr>
          <w:sz w:val="24"/>
          <w:szCs w:val="24"/>
        </w:rPr>
      </w:pPr>
      <w:r>
        <w:rPr>
          <w:b/>
          <w:sz w:val="24"/>
          <w:szCs w:val="24"/>
        </w:rPr>
        <w:t>С</w:t>
      </w:r>
      <w:r>
        <w:rPr>
          <w:b/>
          <w:spacing w:val="-1"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Д</w:t>
      </w:r>
      <w:r>
        <w:rPr>
          <w:b/>
          <w:spacing w:val="-3"/>
          <w:sz w:val="24"/>
          <w:szCs w:val="24"/>
        </w:rPr>
        <w:t>Р</w:t>
      </w:r>
      <w:r>
        <w:rPr>
          <w:b/>
          <w:spacing w:val="2"/>
          <w:sz w:val="24"/>
          <w:szCs w:val="24"/>
        </w:rPr>
        <w:t>Ж</w:t>
      </w:r>
      <w:r>
        <w:rPr>
          <w:b/>
          <w:sz w:val="24"/>
          <w:szCs w:val="24"/>
        </w:rPr>
        <w:t>АЈ:</w:t>
      </w:r>
    </w:p>
    <w:p w:rsidR="00E82F1C" w:rsidRDefault="00E82F1C">
      <w:pPr>
        <w:spacing w:before="10" w:line="280" w:lineRule="exact"/>
        <w:rPr>
          <w:sz w:val="28"/>
          <w:szCs w:val="28"/>
        </w:rPr>
      </w:pPr>
    </w:p>
    <w:p w:rsidR="00E82F1C" w:rsidRDefault="007268A7">
      <w:pPr>
        <w:ind w:left="114" w:right="4403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9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т</w:t>
      </w:r>
      <w:r>
        <w:rPr>
          <w:spacing w:val="-5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ш</w:t>
      </w:r>
      <w:r>
        <w:rPr>
          <w:sz w:val="24"/>
          <w:szCs w:val="24"/>
        </w:rPr>
        <w:t>ту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</w:p>
    <w:p w:rsidR="00E82F1C" w:rsidRDefault="007268A7">
      <w:pPr>
        <w:spacing w:before="65"/>
        <w:ind w:left="114" w:right="4895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z w:val="24"/>
          <w:szCs w:val="24"/>
        </w:rPr>
        <w:t>о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ж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</w:p>
    <w:p w:rsidR="00E82F1C" w:rsidRDefault="007268A7">
      <w:pPr>
        <w:spacing w:before="65"/>
        <w:ind w:left="114" w:right="3912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(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чак</w:t>
      </w:r>
      <w:r>
        <w:rPr>
          <w:sz w:val="24"/>
          <w:szCs w:val="24"/>
        </w:rPr>
        <w:t>)</w:t>
      </w:r>
    </w:p>
    <w:p w:rsidR="00E82F1C" w:rsidRDefault="007268A7">
      <w:pPr>
        <w:spacing w:before="60" w:line="321" w:lineRule="auto"/>
        <w:ind w:left="114" w:right="573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тер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(</w:t>
      </w:r>
      <w:r>
        <w:rPr>
          <w:spacing w:val="-1"/>
          <w:sz w:val="24"/>
          <w:szCs w:val="24"/>
        </w:rPr>
        <w:t>књ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та, 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то 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л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)</w:t>
      </w:r>
    </w:p>
    <w:p w:rsidR="00E82F1C" w:rsidRDefault="00E82F1C">
      <w:pPr>
        <w:spacing w:line="200" w:lineRule="exact"/>
      </w:pPr>
    </w:p>
    <w:p w:rsidR="00E82F1C" w:rsidRDefault="007268A7">
      <w:pPr>
        <w:ind w:left="114" w:right="8793"/>
        <w:jc w:val="both"/>
        <w:rPr>
          <w:sz w:val="24"/>
          <w:szCs w:val="24"/>
        </w:rPr>
      </w:pPr>
      <w:r>
        <w:rPr>
          <w:b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ИС:</w:t>
      </w:r>
    </w:p>
    <w:p w:rsidR="00E82F1C" w:rsidRDefault="00E82F1C">
      <w:pPr>
        <w:spacing w:before="15" w:line="280" w:lineRule="exact"/>
        <w:rPr>
          <w:sz w:val="28"/>
          <w:szCs w:val="28"/>
        </w:rPr>
      </w:pPr>
    </w:p>
    <w:p w:rsidR="00E82F1C" w:rsidRDefault="007268A7">
      <w:pPr>
        <w:ind w:left="114" w:right="6469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сањ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ог 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лог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л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</w:p>
    <w:p w:rsidR="00E82F1C" w:rsidRDefault="007268A7">
      <w:pPr>
        <w:spacing w:before="65"/>
        <w:ind w:left="114" w:right="3478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ста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сањ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5"/>
          <w:sz w:val="24"/>
          <w:szCs w:val="24"/>
        </w:rPr>
        <w:t>И</w:t>
      </w:r>
      <w:r>
        <w:rPr>
          <w:sz w:val="24"/>
          <w:szCs w:val="24"/>
        </w:rPr>
        <w:t>)</w:t>
      </w:r>
    </w:p>
    <w:p w:rsidR="00E82F1C" w:rsidRDefault="007268A7">
      <w:pPr>
        <w:spacing w:before="60"/>
        <w:ind w:left="114" w:right="8047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1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а</w:t>
      </w:r>
      <w:proofErr w:type="gramEnd"/>
    </w:p>
    <w:p w:rsidR="00E82F1C" w:rsidRDefault="007268A7">
      <w:pPr>
        <w:spacing w:before="65"/>
        <w:ind w:left="114" w:right="3843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и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ц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л</w:t>
      </w:r>
      <w:r>
        <w:rPr>
          <w:sz w:val="24"/>
          <w:szCs w:val="24"/>
        </w:rPr>
        <w:t>ог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с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)</w:t>
      </w:r>
    </w:p>
    <w:p w:rsidR="00E82F1C" w:rsidRDefault="00E82F1C">
      <w:pPr>
        <w:spacing w:before="12" w:line="240" w:lineRule="exact"/>
        <w:rPr>
          <w:sz w:val="24"/>
          <w:szCs w:val="24"/>
        </w:rPr>
      </w:pPr>
    </w:p>
    <w:p w:rsidR="00E82F1C" w:rsidRDefault="007268A7">
      <w:pPr>
        <w:ind w:left="114" w:right="8346"/>
        <w:jc w:val="both"/>
        <w:rPr>
          <w:sz w:val="24"/>
          <w:szCs w:val="24"/>
        </w:rPr>
      </w:pPr>
      <w:r>
        <w:rPr>
          <w:b/>
          <w:sz w:val="24"/>
          <w:szCs w:val="24"/>
        </w:rPr>
        <w:t>С</w:t>
      </w:r>
      <w:r>
        <w:rPr>
          <w:b/>
          <w:spacing w:val="-2"/>
          <w:sz w:val="24"/>
          <w:szCs w:val="24"/>
        </w:rPr>
        <w:t>Т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Л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З</w:t>
      </w:r>
      <w:r>
        <w:rPr>
          <w:b/>
          <w:sz w:val="24"/>
          <w:szCs w:val="24"/>
        </w:rPr>
        <w:t>АЦИЈА:</w:t>
      </w:r>
    </w:p>
    <w:p w:rsidR="00E82F1C" w:rsidRDefault="00E82F1C">
      <w:pPr>
        <w:spacing w:before="16" w:line="280" w:lineRule="exact"/>
        <w:rPr>
          <w:sz w:val="28"/>
          <w:szCs w:val="28"/>
        </w:rPr>
      </w:pPr>
    </w:p>
    <w:p w:rsidR="00E82F1C" w:rsidRDefault="007268A7">
      <w:pPr>
        <w:ind w:left="114" w:right="6647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</w:p>
    <w:p w:rsidR="00E82F1C" w:rsidRDefault="007268A7">
      <w:pPr>
        <w:spacing w:before="65"/>
        <w:ind w:left="114" w:right="6194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ни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и</w:t>
      </w:r>
    </w:p>
    <w:p w:rsidR="00E82F1C" w:rsidRDefault="007268A7">
      <w:pPr>
        <w:spacing w:before="60"/>
        <w:ind w:left="114" w:right="7001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1"/>
          <w:sz w:val="24"/>
          <w:szCs w:val="24"/>
        </w:rPr>
        <w:t>/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к</w:t>
      </w:r>
    </w:p>
    <w:p w:rsidR="00E82F1C" w:rsidRDefault="007268A7">
      <w:pPr>
        <w:spacing w:before="65"/>
        <w:ind w:left="114" w:right="3341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3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(п</w:t>
      </w:r>
      <w:r>
        <w:rPr>
          <w:sz w:val="24"/>
          <w:szCs w:val="24"/>
        </w:rPr>
        <w:t>ре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г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д р</w:t>
      </w:r>
      <w:r>
        <w:rPr>
          <w:spacing w:val="-1"/>
          <w:sz w:val="24"/>
          <w:szCs w:val="24"/>
        </w:rPr>
        <w:t>е</w:t>
      </w:r>
      <w:r>
        <w:rPr>
          <w:spacing w:val="-6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ече</w:t>
      </w:r>
      <w:r>
        <w:rPr>
          <w:spacing w:val="1"/>
          <w:sz w:val="24"/>
          <w:szCs w:val="24"/>
        </w:rPr>
        <w:t>ници</w:t>
      </w:r>
      <w:r>
        <w:rPr>
          <w:sz w:val="24"/>
          <w:szCs w:val="24"/>
        </w:rPr>
        <w:t>)</w:t>
      </w: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5" w:line="280" w:lineRule="exact"/>
        <w:rPr>
          <w:sz w:val="28"/>
          <w:szCs w:val="28"/>
        </w:rPr>
      </w:pPr>
    </w:p>
    <w:p w:rsidR="00E82F1C" w:rsidRDefault="007268A7">
      <w:pPr>
        <w:ind w:left="3586" w:right="3574"/>
        <w:jc w:val="center"/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У</w:t>
      </w:r>
      <w:r>
        <w:rPr>
          <w:b/>
          <w:spacing w:val="-5"/>
          <w:sz w:val="24"/>
          <w:szCs w:val="24"/>
        </w:rPr>
        <w:t>С</w:t>
      </w:r>
      <w:r>
        <w:rPr>
          <w:b/>
          <w:spacing w:val="4"/>
          <w:sz w:val="24"/>
          <w:szCs w:val="24"/>
        </w:rPr>
        <w:t>М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НО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Ж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Е</w:t>
      </w:r>
    </w:p>
    <w:p w:rsidR="00E82F1C" w:rsidRDefault="00E82F1C">
      <w:pPr>
        <w:spacing w:line="200" w:lineRule="exact"/>
      </w:pPr>
    </w:p>
    <w:p w:rsidR="00E82F1C" w:rsidRDefault="00E82F1C">
      <w:pPr>
        <w:spacing w:line="220" w:lineRule="exact"/>
        <w:rPr>
          <w:sz w:val="22"/>
          <w:szCs w:val="22"/>
        </w:rPr>
      </w:pPr>
    </w:p>
    <w:p w:rsidR="00E82F1C" w:rsidRDefault="007268A7">
      <w:pPr>
        <w:ind w:left="114" w:right="24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ом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ов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ању</w:t>
      </w:r>
      <w:r>
        <w:rPr>
          <w:b/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ф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6" w:line="180" w:lineRule="exact"/>
        <w:rPr>
          <w:sz w:val="19"/>
          <w:szCs w:val="19"/>
        </w:rPr>
      </w:pPr>
    </w:p>
    <w:p w:rsidR="00E82F1C" w:rsidRDefault="00E82F1C">
      <w:pPr>
        <w:spacing w:line="200" w:lineRule="exact"/>
      </w:pPr>
    </w:p>
    <w:p w:rsidR="00E82F1C" w:rsidRDefault="007268A7">
      <w:pPr>
        <w:spacing w:line="248" w:lineRule="auto"/>
        <w:ind w:left="114" w:right="61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ли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 xml:space="preserve">ан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5)</w:t>
      </w:r>
      <w:r>
        <w:rPr>
          <w:b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з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ке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еђе</w:t>
      </w:r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 и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.</w:t>
      </w:r>
      <w:proofErr w:type="gramEnd"/>
      <w:r>
        <w:rPr>
          <w:spacing w:val="18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Т</w:t>
      </w:r>
      <w:r>
        <w:rPr>
          <w:spacing w:val="-1"/>
          <w:sz w:val="24"/>
          <w:szCs w:val="24"/>
        </w:rPr>
        <w:t>ак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,</w:t>
      </w:r>
      <w:r>
        <w:rPr>
          <w:spacing w:val="2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-3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а   и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7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 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ак</w:t>
      </w:r>
      <w:r>
        <w:rPr>
          <w:spacing w:val="3"/>
          <w:sz w:val="24"/>
          <w:szCs w:val="24"/>
        </w:rPr>
        <w:t>љ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чке</w:t>
      </w:r>
      <w:r>
        <w:rPr>
          <w:sz w:val="24"/>
          <w:szCs w:val="24"/>
        </w:rPr>
        <w:t>.</w:t>
      </w:r>
      <w:proofErr w:type="gramEnd"/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тал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ке</w:t>
      </w:r>
      <w:r>
        <w:rPr>
          <w:sz w:val="24"/>
          <w:szCs w:val="24"/>
        </w:rPr>
        <w:t>.</w:t>
      </w:r>
      <w:proofErr w:type="gramEnd"/>
      <w:r>
        <w:rPr>
          <w:spacing w:val="38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ка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иници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6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ницим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3"/>
          <w:sz w:val="24"/>
          <w:szCs w:val="24"/>
        </w:rPr>
        <w:t>љ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иници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6"/>
          <w:sz w:val="24"/>
          <w:szCs w:val="24"/>
        </w:rPr>
        <w:t>в</w:t>
      </w:r>
      <w:r>
        <w:rPr>
          <w:sz w:val="24"/>
          <w:szCs w:val="24"/>
        </w:rPr>
        <w:t>у 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у 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з</w:t>
      </w:r>
      <w:r>
        <w:rPr>
          <w:spacing w:val="4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.</w:t>
      </w:r>
      <w:proofErr w:type="gramEnd"/>
      <w:r>
        <w:rPr>
          <w:spacing w:val="1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у 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4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46" w:line="246" w:lineRule="auto"/>
        <w:ind w:left="114" w:right="68" w:firstLine="62"/>
        <w:rPr>
          <w:sz w:val="24"/>
          <w:szCs w:val="24"/>
        </w:rPr>
        <w:sectPr w:rsidR="00E82F1C">
          <w:pgSz w:w="11920" w:h="16840"/>
          <w:pgMar w:top="760" w:right="600" w:bottom="280" w:left="880" w:header="720" w:footer="720" w:gutter="0"/>
          <w:cols w:space="720"/>
        </w:sectPr>
      </w:pP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а 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 xml:space="preserve">ло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 xml:space="preserve">обар 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 xml:space="preserve">4) </w:t>
      </w:r>
      <w:r>
        <w:rPr>
          <w:b/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>
        <w:rPr>
          <w:spacing w:val="2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к </w:t>
      </w:r>
      <w:r>
        <w:rPr>
          <w:spacing w:val="2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 xml:space="preserve">е 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н 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ф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1"/>
          <w:sz w:val="24"/>
          <w:szCs w:val="24"/>
        </w:rPr>
        <w:t>ци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2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и   </w:t>
      </w:r>
      <w:r>
        <w:rPr>
          <w:spacing w:val="3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ак</w:t>
      </w:r>
      <w:r>
        <w:rPr>
          <w:spacing w:val="-2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ц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73" w:line="248" w:lineRule="auto"/>
        <w:ind w:left="114" w:right="84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обар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3)</w:t>
      </w:r>
      <w:r>
        <w:rPr>
          <w:b/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њ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-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-5"/>
          <w:sz w:val="24"/>
          <w:szCs w:val="24"/>
        </w:rPr>
        <w:t>л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 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оте</w:t>
      </w:r>
      <w:r>
        <w:rPr>
          <w:spacing w:val="4"/>
          <w:sz w:val="24"/>
          <w:szCs w:val="24"/>
        </w:rPr>
        <w:t>о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с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6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мин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ими</w:t>
      </w:r>
      <w:r>
        <w:rPr>
          <w:spacing w:val="-1"/>
          <w:sz w:val="24"/>
          <w:szCs w:val="24"/>
        </w:rPr>
        <w:t>ч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ћ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46"/>
        <w:ind w:left="114" w:right="78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овољан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5"/>
          <w:sz w:val="24"/>
          <w:szCs w:val="24"/>
        </w:rPr>
        <w:t>2</w:t>
      </w:r>
      <w:r>
        <w:rPr>
          <w:b/>
          <w:sz w:val="24"/>
          <w:szCs w:val="24"/>
        </w:rPr>
        <w:t>)</w:t>
      </w:r>
      <w:r>
        <w:rPr>
          <w:b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 xml:space="preserve">е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 xml:space="preserve">а </w:t>
      </w:r>
      <w:r>
        <w:rPr>
          <w:spacing w:val="7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pacing w:val="4"/>
          <w:sz w:val="24"/>
          <w:szCs w:val="24"/>
        </w:rPr>
        <w:t>а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53" w:line="246" w:lineRule="auto"/>
        <w:ind w:left="114" w:right="96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ед</w:t>
      </w:r>
      <w:r>
        <w:rPr>
          <w:b/>
          <w:sz w:val="24"/>
          <w:szCs w:val="24"/>
        </w:rPr>
        <w:t>овољан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5"/>
          <w:sz w:val="24"/>
          <w:szCs w:val="24"/>
        </w:rPr>
        <w:t>1</w:t>
      </w:r>
      <w:r>
        <w:rPr>
          <w:b/>
          <w:sz w:val="24"/>
          <w:szCs w:val="24"/>
        </w:rPr>
        <w:t>)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ка</w:t>
      </w:r>
      <w:r>
        <w:rPr>
          <w:spacing w:val="6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r>
        <w:rPr>
          <w:spacing w:val="4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pacing w:val="5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line="200" w:lineRule="exact"/>
      </w:pPr>
    </w:p>
    <w:p w:rsidR="00E82F1C" w:rsidRDefault="00E82F1C">
      <w:pPr>
        <w:spacing w:before="4" w:line="200" w:lineRule="exact"/>
      </w:pPr>
    </w:p>
    <w:p w:rsidR="00E82F1C" w:rsidRDefault="007268A7">
      <w:pPr>
        <w:ind w:left="2496"/>
        <w:rPr>
          <w:sz w:val="24"/>
          <w:szCs w:val="24"/>
        </w:rPr>
      </w:pPr>
      <w:r>
        <w:rPr>
          <w:sz w:val="24"/>
          <w:szCs w:val="24"/>
        </w:rPr>
        <w:t xml:space="preserve">3.         </w:t>
      </w:r>
      <w:r>
        <w:rPr>
          <w:b/>
          <w:sz w:val="24"/>
          <w:szCs w:val="24"/>
        </w:rPr>
        <w:t>АН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Ж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С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РЕ</w:t>
      </w:r>
      <w:r>
        <w:rPr>
          <w:b/>
          <w:spacing w:val="4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Р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У</w:t>
      </w:r>
    </w:p>
    <w:p w:rsidR="00E82F1C" w:rsidRDefault="007268A7">
      <w:pPr>
        <w:spacing w:before="65" w:line="242" w:lineRule="auto"/>
        <w:ind w:left="114" w:right="94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(</w:t>
      </w:r>
      <w:proofErr w:type="gramStart"/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proofErr w:type="gramEnd"/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у,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зра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омаћ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 за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а,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нг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овање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3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r>
        <w:rPr>
          <w:b/>
          <w:spacing w:val="2"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ад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>,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4"/>
          <w:sz w:val="24"/>
          <w:szCs w:val="24"/>
        </w:rPr>
        <w:t>и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 xml:space="preserve">и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ња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гр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при</w:t>
      </w:r>
      <w:r>
        <w:rPr>
          <w:b/>
          <w:spacing w:val="-4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мљ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, у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pacing w:val="-2"/>
          <w:sz w:val="24"/>
          <w:szCs w:val="24"/>
        </w:rPr>
        <w:t>.</w:t>
      </w:r>
      <w:r>
        <w:rPr>
          <w:b/>
          <w:sz w:val="24"/>
          <w:szCs w:val="24"/>
        </w:rPr>
        <w:t>)</w:t>
      </w:r>
    </w:p>
    <w:p w:rsidR="00E82F1C" w:rsidRDefault="00E82F1C">
      <w:pPr>
        <w:spacing w:line="200" w:lineRule="exact"/>
      </w:pPr>
    </w:p>
    <w:p w:rsidR="00E82F1C" w:rsidRDefault="00E82F1C">
      <w:pPr>
        <w:spacing w:before="2" w:line="200" w:lineRule="exact"/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3"/>
        <w:gridCol w:w="1733"/>
        <w:gridCol w:w="1974"/>
        <w:gridCol w:w="1791"/>
        <w:gridCol w:w="2051"/>
      </w:tblGrid>
      <w:tr w:rsidR="00E82F1C">
        <w:trPr>
          <w:trHeight w:hRule="exact" w:val="310"/>
        </w:trPr>
        <w:tc>
          <w:tcPr>
            <w:tcW w:w="965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75" w:lineRule="auto"/>
              <w:ind w:left="190" w:right="213" w:hanging="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6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час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>ж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proofErr w:type="gramStart"/>
            <w:r>
              <w:rPr>
                <w:spacing w:val="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  <w:proofErr w:type="gramEnd"/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пи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час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pacing w:val="2"/>
                <w:sz w:val="24"/>
                <w:szCs w:val="24"/>
              </w:rPr>
              <w:t>..</w:t>
            </w:r>
            <w:r>
              <w:rPr>
                <w:sz w:val="24"/>
                <w:szCs w:val="24"/>
              </w:rPr>
              <w:t>)</w:t>
            </w:r>
          </w:p>
        </w:tc>
      </w:tr>
      <w:tr w:rsidR="00E82F1C">
        <w:trPr>
          <w:trHeight w:hRule="exact" w:val="317"/>
        </w:trPr>
        <w:tc>
          <w:tcPr>
            <w:tcW w:w="9652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38"/>
        </w:trPr>
        <w:tc>
          <w:tcPr>
            <w:tcW w:w="9652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603"/>
        </w:trPr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73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3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9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ли</w:t>
            </w:r>
          </w:p>
        </w:tc>
        <w:tc>
          <w:tcPr>
            <w:tcW w:w="179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spacing w:line="275" w:lineRule="auto"/>
              <w:ind w:left="105" w:right="10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се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;</w:t>
            </w:r>
          </w:p>
          <w:p w:rsidR="00E82F1C" w:rsidRDefault="007268A7">
            <w:pPr>
              <w:spacing w:before="1" w:line="276" w:lineRule="auto"/>
              <w:ind w:left="105" w:right="252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тер</w:t>
            </w:r>
            <w:r>
              <w:rPr>
                <w:spacing w:val="1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нци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205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тер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6"/>
                <w:sz w:val="24"/>
                <w:szCs w:val="24"/>
              </w:rPr>
              <w:t>с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</w:p>
        </w:tc>
      </w:tr>
      <w:tr w:rsidR="00E82F1C">
        <w:trPr>
          <w:trHeight w:hRule="exact" w:val="331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2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2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2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79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та</w:t>
            </w:r>
          </w:p>
        </w:tc>
      </w:tr>
      <w:tr w:rsidR="00E82F1C">
        <w:trPr>
          <w:trHeight w:hRule="exact" w:val="317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тре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ћ</w:t>
            </w:r>
          </w:p>
        </w:tc>
        <w:tc>
          <w:tcPr>
            <w:tcW w:w="179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00"/>
              <w:rPr>
                <w:sz w:val="24"/>
                <w:szCs w:val="24"/>
              </w:rPr>
            </w:pPr>
            <w:r>
              <w:rPr>
                <w:spacing w:val="-2"/>
                <w:position w:val="1"/>
                <w:sz w:val="24"/>
                <w:szCs w:val="24"/>
              </w:rPr>
              <w:t>д</w:t>
            </w:r>
            <w:r>
              <w:rPr>
                <w:spacing w:val="5"/>
                <w:position w:val="1"/>
                <w:sz w:val="24"/>
                <w:szCs w:val="24"/>
              </w:rPr>
              <w:t>р</w:t>
            </w:r>
            <w:r>
              <w:rPr>
                <w:spacing w:val="-10"/>
                <w:position w:val="1"/>
                <w:sz w:val="24"/>
                <w:szCs w:val="24"/>
              </w:rPr>
              <w:t>у</w:t>
            </w:r>
            <w:r>
              <w:rPr>
                <w:spacing w:val="2"/>
                <w:position w:val="1"/>
                <w:sz w:val="24"/>
                <w:szCs w:val="24"/>
              </w:rPr>
              <w:t>г</w:t>
            </w:r>
            <w:r>
              <w:rPr>
                <w:spacing w:val="4"/>
                <w:position w:val="1"/>
                <w:sz w:val="24"/>
                <w:szCs w:val="24"/>
              </w:rPr>
              <w:t>е</w:t>
            </w:r>
            <w:r>
              <w:rPr>
                <w:position w:val="1"/>
                <w:sz w:val="24"/>
                <w:szCs w:val="24"/>
              </w:rPr>
              <w:t>;</w:t>
            </w:r>
          </w:p>
        </w:tc>
      </w:tr>
      <w:tr w:rsidR="00E82F1C">
        <w:trPr>
          <w:trHeight w:hRule="exact" w:val="317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79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position w:val="1"/>
                <w:sz w:val="24"/>
                <w:szCs w:val="24"/>
              </w:rPr>
              <w:t>-</w:t>
            </w:r>
            <w:r>
              <w:rPr>
                <w:spacing w:val="-4"/>
                <w:position w:val="1"/>
                <w:sz w:val="24"/>
                <w:szCs w:val="24"/>
              </w:rPr>
              <w:t>п</w:t>
            </w:r>
            <w:r>
              <w:rPr>
                <w:spacing w:val="5"/>
                <w:position w:val="1"/>
                <w:sz w:val="24"/>
                <w:szCs w:val="24"/>
              </w:rPr>
              <w:t>о</w:t>
            </w:r>
            <w:r>
              <w:rPr>
                <w:position w:val="1"/>
                <w:sz w:val="24"/>
                <w:szCs w:val="24"/>
              </w:rPr>
              <w:t>тст</w:t>
            </w:r>
            <w:r>
              <w:rPr>
                <w:spacing w:val="1"/>
                <w:position w:val="1"/>
                <w:sz w:val="24"/>
                <w:szCs w:val="24"/>
              </w:rPr>
              <w:t>иц</w:t>
            </w:r>
            <w:r>
              <w:rPr>
                <w:spacing w:val="-1"/>
                <w:position w:val="1"/>
                <w:sz w:val="24"/>
                <w:szCs w:val="24"/>
              </w:rPr>
              <w:t>ањ</w:t>
            </w:r>
            <w:r>
              <w:rPr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и</w:t>
            </w:r>
          </w:p>
        </w:tc>
      </w:tr>
      <w:tr w:rsidR="00E82F1C">
        <w:trPr>
          <w:trHeight w:hRule="exact" w:val="319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дг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6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тре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79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position w:val="1"/>
                <w:sz w:val="24"/>
                <w:szCs w:val="24"/>
              </w:rPr>
              <w:t>п</w:t>
            </w:r>
            <w:r>
              <w:rPr>
                <w:position w:val="1"/>
                <w:sz w:val="24"/>
                <w:szCs w:val="24"/>
              </w:rPr>
              <w:t>о</w:t>
            </w:r>
            <w:r>
              <w:rPr>
                <w:spacing w:val="-3"/>
                <w:position w:val="1"/>
                <w:sz w:val="24"/>
                <w:szCs w:val="24"/>
              </w:rPr>
              <w:t>м</w:t>
            </w:r>
            <w:r>
              <w:rPr>
                <w:spacing w:val="5"/>
                <w:position w:val="1"/>
                <w:sz w:val="24"/>
                <w:szCs w:val="24"/>
              </w:rPr>
              <w:t>о</w:t>
            </w:r>
            <w:r>
              <w:rPr>
                <w:position w:val="1"/>
                <w:sz w:val="24"/>
                <w:szCs w:val="24"/>
              </w:rPr>
              <w:t>ћ</w:t>
            </w:r>
            <w:r>
              <w:rPr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2"/>
                <w:position w:val="1"/>
                <w:sz w:val="24"/>
                <w:szCs w:val="24"/>
              </w:rPr>
              <w:t>г</w:t>
            </w:r>
            <w:r>
              <w:rPr>
                <w:position w:val="1"/>
                <w:sz w:val="24"/>
                <w:szCs w:val="24"/>
              </w:rPr>
              <w:t>а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н</w:t>
            </w:r>
            <w:r>
              <w:rPr>
                <w:position w:val="1"/>
                <w:sz w:val="24"/>
                <w:szCs w:val="24"/>
              </w:rPr>
              <w:t>е</w:t>
            </w:r>
          </w:p>
        </w:tc>
      </w:tr>
      <w:tr w:rsidR="00E82F1C">
        <w:trPr>
          <w:trHeight w:hRule="exact" w:val="1291"/>
        </w:trPr>
        <w:tc>
          <w:tcPr>
            <w:tcW w:w="210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0" w:line="275" w:lineRule="auto"/>
              <w:ind w:left="100" w:right="43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4"/>
                <w:sz w:val="24"/>
                <w:szCs w:val="24"/>
              </w:rPr>
              <w:t>уј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, 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0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3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0" w:line="275" w:lineRule="auto"/>
              <w:ind w:left="100" w:right="22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2"/>
                <w:sz w:val="24"/>
                <w:szCs w:val="24"/>
              </w:rPr>
              <w:t>,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иц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ј 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79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position w:val="1"/>
                <w:sz w:val="24"/>
                <w:szCs w:val="24"/>
              </w:rPr>
              <w:t>м</w:t>
            </w:r>
            <w:r>
              <w:rPr>
                <w:position w:val="1"/>
                <w:sz w:val="24"/>
                <w:szCs w:val="24"/>
              </w:rPr>
              <w:t>от</w:t>
            </w:r>
            <w:r>
              <w:rPr>
                <w:spacing w:val="2"/>
                <w:position w:val="1"/>
                <w:sz w:val="24"/>
                <w:szCs w:val="24"/>
              </w:rPr>
              <w:t>ив</w:t>
            </w:r>
            <w:r>
              <w:rPr>
                <w:spacing w:val="-4"/>
                <w:position w:val="1"/>
                <w:sz w:val="24"/>
                <w:szCs w:val="24"/>
              </w:rPr>
              <w:t>и</w:t>
            </w:r>
            <w:r>
              <w:rPr>
                <w:spacing w:val="2"/>
                <w:position w:val="1"/>
                <w:sz w:val="24"/>
                <w:szCs w:val="24"/>
              </w:rPr>
              <w:t>ш</w:t>
            </w:r>
            <w:r>
              <w:rPr>
                <w:position w:val="1"/>
                <w:sz w:val="24"/>
                <w:szCs w:val="24"/>
              </w:rPr>
              <w:t>у</w:t>
            </w:r>
            <w:r>
              <w:rPr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1"/>
                <w:position w:val="1"/>
                <w:sz w:val="24"/>
                <w:szCs w:val="24"/>
              </w:rPr>
              <w:t>н</w:t>
            </w:r>
            <w:r>
              <w:rPr>
                <w:position w:val="1"/>
                <w:sz w:val="24"/>
                <w:szCs w:val="24"/>
              </w:rPr>
              <w:t>а</w:t>
            </w:r>
          </w:p>
          <w:p w:rsidR="00E82F1C" w:rsidRDefault="007268A7">
            <w:pPr>
              <w:spacing w:before="41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;</w:t>
            </w:r>
          </w:p>
        </w:tc>
      </w:tr>
      <w:tr w:rsidR="00E82F1C">
        <w:trPr>
          <w:trHeight w:hRule="exact" w:val="288"/>
        </w:trPr>
        <w:tc>
          <w:tcPr>
            <w:tcW w:w="210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73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9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79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так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205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е          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4"/>
                <w:sz w:val="24"/>
                <w:szCs w:val="24"/>
              </w:rPr>
              <w:t>уј</w:t>
            </w:r>
            <w:r>
              <w:rPr>
                <w:sz w:val="24"/>
                <w:szCs w:val="24"/>
              </w:rPr>
              <w:t>е</w:t>
            </w:r>
          </w:p>
        </w:tc>
      </w:tr>
      <w:tr w:rsidR="00E82F1C">
        <w:trPr>
          <w:trHeight w:hRule="exact" w:val="300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4"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циз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4"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3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ла</w:t>
            </w:r>
          </w:p>
        </w:tc>
      </w:tr>
      <w:tr w:rsidR="00E82F1C">
        <w:trPr>
          <w:trHeight w:hRule="exact" w:val="305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дб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1"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-1"/>
                <w:position w:val="-1"/>
                <w:sz w:val="24"/>
                <w:szCs w:val="24"/>
              </w:rPr>
              <w:t>са</w:t>
            </w:r>
            <w:r>
              <w:rPr>
                <w:spacing w:val="-2"/>
                <w:position w:val="-1"/>
                <w:sz w:val="24"/>
                <w:szCs w:val="24"/>
              </w:rPr>
              <w:t>д</w:t>
            </w:r>
            <w:r>
              <w:rPr>
                <w:position w:val="-1"/>
                <w:sz w:val="24"/>
                <w:szCs w:val="24"/>
              </w:rPr>
              <w:t>р</w:t>
            </w:r>
            <w:r>
              <w:rPr>
                <w:spacing w:val="2"/>
                <w:position w:val="-1"/>
                <w:sz w:val="24"/>
                <w:szCs w:val="24"/>
              </w:rPr>
              <w:t>ж</w:t>
            </w:r>
            <w:r>
              <w:rPr>
                <w:spacing w:val="4"/>
                <w:position w:val="-1"/>
                <w:sz w:val="24"/>
                <w:szCs w:val="24"/>
              </w:rPr>
              <w:t>а</w:t>
            </w:r>
            <w:r>
              <w:rPr>
                <w:spacing w:val="-4"/>
                <w:position w:val="-1"/>
                <w:sz w:val="24"/>
                <w:szCs w:val="24"/>
              </w:rPr>
              <w:t>ј</w:t>
            </w:r>
            <w:r>
              <w:rPr>
                <w:spacing w:val="-1"/>
                <w:position w:val="-1"/>
                <w:sz w:val="24"/>
                <w:szCs w:val="24"/>
              </w:rPr>
              <w:t>е</w:t>
            </w:r>
            <w:r>
              <w:rPr>
                <w:position w:val="-1"/>
                <w:sz w:val="24"/>
                <w:szCs w:val="24"/>
              </w:rPr>
              <w:t>,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1"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position w:val="-1"/>
                <w:sz w:val="24"/>
                <w:szCs w:val="24"/>
              </w:rPr>
              <w:t>им</w:t>
            </w:r>
            <w:r>
              <w:rPr>
                <w:position w:val="-1"/>
                <w:sz w:val="24"/>
                <w:szCs w:val="24"/>
              </w:rPr>
              <w:t>а</w:t>
            </w:r>
            <w:r>
              <w:rPr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2"/>
                <w:position w:val="-1"/>
                <w:sz w:val="24"/>
                <w:szCs w:val="24"/>
              </w:rPr>
              <w:t>г</w:t>
            </w:r>
            <w:r>
              <w:rPr>
                <w:position w:val="-1"/>
                <w:sz w:val="24"/>
                <w:szCs w:val="24"/>
              </w:rPr>
              <w:t>р</w:t>
            </w:r>
            <w:r>
              <w:rPr>
                <w:spacing w:val="-6"/>
                <w:position w:val="-1"/>
                <w:sz w:val="24"/>
                <w:szCs w:val="24"/>
              </w:rPr>
              <w:t>е</w:t>
            </w:r>
            <w:r>
              <w:rPr>
                <w:spacing w:val="2"/>
                <w:position w:val="-1"/>
                <w:sz w:val="24"/>
                <w:szCs w:val="24"/>
              </w:rPr>
              <w:t>ш</w:t>
            </w:r>
            <w:r>
              <w:rPr>
                <w:spacing w:val="-1"/>
                <w:position w:val="-1"/>
                <w:sz w:val="24"/>
                <w:szCs w:val="24"/>
              </w:rPr>
              <w:t>ака</w:t>
            </w:r>
            <w:r>
              <w:rPr>
                <w:position w:val="-1"/>
                <w:sz w:val="24"/>
                <w:szCs w:val="24"/>
              </w:rPr>
              <w:t>; -</w:t>
            </w:r>
          </w:p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14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3"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position w:val="-1"/>
                <w:sz w:val="24"/>
                <w:szCs w:val="24"/>
              </w:rPr>
              <w:t>-</w:t>
            </w:r>
            <w:r>
              <w:rPr>
                <w:spacing w:val="-4"/>
                <w:position w:val="-1"/>
                <w:sz w:val="24"/>
                <w:szCs w:val="24"/>
              </w:rPr>
              <w:t>п</w:t>
            </w:r>
            <w:r>
              <w:rPr>
                <w:spacing w:val="5"/>
                <w:position w:val="-1"/>
                <w:sz w:val="24"/>
                <w:szCs w:val="24"/>
              </w:rPr>
              <w:t>о</w:t>
            </w:r>
            <w:r>
              <w:rPr>
                <w:spacing w:val="2"/>
                <w:position w:val="-1"/>
                <w:sz w:val="24"/>
                <w:szCs w:val="24"/>
              </w:rPr>
              <w:t>ш</w:t>
            </w:r>
            <w:r>
              <w:rPr>
                <w:position w:val="-1"/>
                <w:sz w:val="24"/>
                <w:szCs w:val="24"/>
              </w:rPr>
              <w:t>т</w:t>
            </w:r>
            <w:r>
              <w:rPr>
                <w:spacing w:val="-4"/>
                <w:position w:val="-1"/>
                <w:sz w:val="24"/>
                <w:szCs w:val="24"/>
              </w:rPr>
              <w:t>уј</w:t>
            </w:r>
            <w:r>
              <w:rPr>
                <w:position w:val="-1"/>
                <w:sz w:val="24"/>
                <w:szCs w:val="24"/>
              </w:rPr>
              <w:t>е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pacing w:val="-1"/>
                <w:sz w:val="24"/>
                <w:szCs w:val="24"/>
              </w:rPr>
              <w:t>ска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3"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position w:val="-1"/>
                <w:sz w:val="24"/>
                <w:szCs w:val="24"/>
              </w:rPr>
              <w:t>п</w:t>
            </w:r>
            <w:r>
              <w:rPr>
                <w:position w:val="-1"/>
                <w:sz w:val="24"/>
                <w:szCs w:val="24"/>
              </w:rPr>
              <w:t>о</w:t>
            </w:r>
            <w:r>
              <w:rPr>
                <w:spacing w:val="2"/>
                <w:position w:val="-1"/>
                <w:sz w:val="24"/>
                <w:szCs w:val="24"/>
              </w:rPr>
              <w:t>в</w:t>
            </w:r>
            <w:r>
              <w:rPr>
                <w:position w:val="-1"/>
                <w:sz w:val="24"/>
                <w:szCs w:val="24"/>
              </w:rPr>
              <w:t>р</w:t>
            </w:r>
            <w:r>
              <w:rPr>
                <w:spacing w:val="2"/>
                <w:position w:val="-1"/>
                <w:sz w:val="24"/>
                <w:szCs w:val="24"/>
              </w:rPr>
              <w:t>ш</w:t>
            </w:r>
            <w:r>
              <w:rPr>
                <w:spacing w:val="-1"/>
                <w:position w:val="-1"/>
                <w:sz w:val="24"/>
                <w:szCs w:val="24"/>
              </w:rPr>
              <w:t>а</w:t>
            </w:r>
            <w:r>
              <w:rPr>
                <w:position w:val="-1"/>
                <w:sz w:val="24"/>
                <w:szCs w:val="24"/>
              </w:rPr>
              <w:t>н</w:t>
            </w:r>
            <w:r>
              <w:rPr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у</w:t>
            </w:r>
          </w:p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пи</w:t>
            </w:r>
            <w:r>
              <w:rPr>
                <w:sz w:val="24"/>
                <w:szCs w:val="24"/>
              </w:rPr>
              <w:t>;</w:t>
            </w:r>
          </w:p>
        </w:tc>
      </w:tr>
      <w:tr w:rsidR="00E82F1C">
        <w:trPr>
          <w:trHeight w:hRule="exact" w:val="326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4"/>
                <w:sz w:val="24"/>
                <w:szCs w:val="24"/>
              </w:rPr>
              <w:t>уј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ла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60"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position w:val="-1"/>
                <w:sz w:val="24"/>
                <w:szCs w:val="24"/>
              </w:rPr>
              <w:t>п</w:t>
            </w:r>
            <w:r>
              <w:rPr>
                <w:position w:val="-1"/>
                <w:sz w:val="24"/>
                <w:szCs w:val="24"/>
              </w:rPr>
              <w:t>р</w:t>
            </w:r>
            <w:r>
              <w:rPr>
                <w:spacing w:val="-1"/>
                <w:position w:val="-1"/>
                <w:sz w:val="24"/>
                <w:szCs w:val="24"/>
              </w:rPr>
              <w:t>а</w:t>
            </w:r>
            <w:r>
              <w:rPr>
                <w:spacing w:val="2"/>
                <w:position w:val="-1"/>
                <w:sz w:val="24"/>
                <w:szCs w:val="24"/>
              </w:rPr>
              <w:t>в</w:t>
            </w:r>
            <w:r>
              <w:rPr>
                <w:spacing w:val="1"/>
                <w:position w:val="-1"/>
                <w:sz w:val="24"/>
                <w:szCs w:val="24"/>
              </w:rPr>
              <w:t>и</w:t>
            </w:r>
            <w:r>
              <w:rPr>
                <w:position w:val="-1"/>
                <w:sz w:val="24"/>
                <w:szCs w:val="24"/>
              </w:rPr>
              <w:t>ла</w:t>
            </w:r>
            <w:r>
              <w:rPr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р</w:t>
            </w:r>
            <w:r>
              <w:rPr>
                <w:spacing w:val="-1"/>
                <w:position w:val="-1"/>
                <w:sz w:val="24"/>
                <w:szCs w:val="24"/>
              </w:rPr>
              <w:t>а</w:t>
            </w:r>
            <w:r>
              <w:rPr>
                <w:spacing w:val="-2"/>
                <w:position w:val="-1"/>
                <w:sz w:val="24"/>
                <w:szCs w:val="24"/>
              </w:rPr>
              <w:t>д</w:t>
            </w:r>
            <w:r>
              <w:rPr>
                <w:position w:val="-1"/>
                <w:sz w:val="24"/>
                <w:szCs w:val="24"/>
              </w:rPr>
              <w:t>а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ми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ење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60" w:line="260" w:lineRule="exact"/>
              <w:ind w:left="105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р</w:t>
            </w:r>
            <w:r>
              <w:rPr>
                <w:spacing w:val="-1"/>
                <w:position w:val="-1"/>
                <w:sz w:val="24"/>
                <w:szCs w:val="24"/>
              </w:rPr>
              <w:t>а</w:t>
            </w:r>
            <w:r>
              <w:rPr>
                <w:spacing w:val="2"/>
                <w:position w:val="-1"/>
                <w:sz w:val="24"/>
                <w:szCs w:val="24"/>
              </w:rPr>
              <w:t>д</w:t>
            </w:r>
            <w:r>
              <w:rPr>
                <w:position w:val="-1"/>
                <w:sz w:val="24"/>
                <w:szCs w:val="24"/>
              </w:rPr>
              <w:t>у</w:t>
            </w:r>
            <w:r>
              <w:rPr>
                <w:spacing w:val="-7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и</w:t>
            </w:r>
          </w:p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тра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</w:p>
        </w:tc>
      </w:tr>
      <w:tr w:rsidR="00E82F1C">
        <w:trPr>
          <w:trHeight w:hRule="exact" w:val="317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0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р</w:t>
            </w:r>
            <w:r>
              <w:rPr>
                <w:spacing w:val="-1"/>
                <w:position w:val="1"/>
                <w:sz w:val="24"/>
                <w:szCs w:val="24"/>
              </w:rPr>
              <w:t>а</w:t>
            </w:r>
            <w:r>
              <w:rPr>
                <w:spacing w:val="-2"/>
                <w:position w:val="1"/>
                <w:sz w:val="24"/>
                <w:szCs w:val="24"/>
              </w:rPr>
              <w:t>д</w:t>
            </w:r>
            <w:r>
              <w:rPr>
                <w:spacing w:val="4"/>
                <w:position w:val="1"/>
                <w:sz w:val="24"/>
                <w:szCs w:val="24"/>
              </w:rPr>
              <w:t>а</w:t>
            </w:r>
            <w:r>
              <w:rPr>
                <w:position w:val="1"/>
                <w:sz w:val="24"/>
                <w:szCs w:val="24"/>
              </w:rPr>
              <w:t>;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0"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position w:val="-1"/>
                <w:sz w:val="24"/>
                <w:szCs w:val="24"/>
              </w:rPr>
              <w:t>-</w:t>
            </w:r>
            <w:r>
              <w:rPr>
                <w:spacing w:val="-4"/>
                <w:position w:val="-1"/>
                <w:sz w:val="24"/>
                <w:szCs w:val="24"/>
              </w:rPr>
              <w:t>п</w:t>
            </w:r>
            <w:r>
              <w:rPr>
                <w:spacing w:val="5"/>
                <w:position w:val="-1"/>
                <w:sz w:val="24"/>
                <w:szCs w:val="24"/>
              </w:rPr>
              <w:t>о</w:t>
            </w:r>
            <w:r>
              <w:rPr>
                <w:spacing w:val="-2"/>
                <w:position w:val="-1"/>
                <w:sz w:val="24"/>
                <w:szCs w:val="24"/>
              </w:rPr>
              <w:t>д</w:t>
            </w:r>
            <w:r>
              <w:rPr>
                <w:position w:val="-1"/>
                <w:sz w:val="24"/>
                <w:szCs w:val="24"/>
              </w:rPr>
              <w:t>р</w:t>
            </w:r>
            <w:r>
              <w:rPr>
                <w:spacing w:val="2"/>
                <w:position w:val="-1"/>
                <w:sz w:val="24"/>
                <w:szCs w:val="24"/>
              </w:rPr>
              <w:t>ж</w:t>
            </w:r>
            <w:r>
              <w:rPr>
                <w:spacing w:val="-1"/>
                <w:position w:val="-1"/>
                <w:sz w:val="24"/>
                <w:szCs w:val="24"/>
              </w:rPr>
              <w:t>а</w:t>
            </w:r>
            <w:r>
              <w:rPr>
                <w:spacing w:val="2"/>
                <w:position w:val="-1"/>
                <w:sz w:val="24"/>
                <w:szCs w:val="24"/>
              </w:rPr>
              <w:t>в</w:t>
            </w:r>
            <w:r>
              <w:rPr>
                <w:position w:val="-1"/>
                <w:sz w:val="24"/>
                <w:szCs w:val="24"/>
              </w:rPr>
              <w:t>а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0"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position w:val="-1"/>
                <w:sz w:val="24"/>
                <w:szCs w:val="24"/>
              </w:rPr>
              <w:t>п</w:t>
            </w:r>
            <w:r>
              <w:rPr>
                <w:position w:val="-1"/>
                <w:sz w:val="24"/>
                <w:szCs w:val="24"/>
              </w:rPr>
              <w:t>о</w:t>
            </w:r>
            <w:r>
              <w:rPr>
                <w:spacing w:val="2"/>
                <w:position w:val="-1"/>
                <w:sz w:val="24"/>
                <w:szCs w:val="24"/>
              </w:rPr>
              <w:t>ш</w:t>
            </w:r>
            <w:r>
              <w:rPr>
                <w:spacing w:val="-4"/>
                <w:position w:val="-1"/>
                <w:sz w:val="24"/>
                <w:szCs w:val="24"/>
              </w:rPr>
              <w:t>т</w:t>
            </w:r>
            <w:r>
              <w:rPr>
                <w:spacing w:val="5"/>
                <w:position w:val="-1"/>
                <w:sz w:val="24"/>
                <w:szCs w:val="24"/>
              </w:rPr>
              <w:t>о</w:t>
            </w:r>
            <w:r>
              <w:rPr>
                <w:spacing w:val="2"/>
                <w:position w:val="-1"/>
                <w:sz w:val="24"/>
                <w:szCs w:val="24"/>
              </w:rPr>
              <w:t>в</w:t>
            </w:r>
            <w:r>
              <w:rPr>
                <w:spacing w:val="-1"/>
                <w:position w:val="-1"/>
                <w:sz w:val="24"/>
                <w:szCs w:val="24"/>
              </w:rPr>
              <w:t>ањ</w:t>
            </w:r>
            <w:r>
              <w:rPr>
                <w:position w:val="-1"/>
                <w:sz w:val="24"/>
                <w:szCs w:val="24"/>
              </w:rPr>
              <w:t>у</w:t>
            </w:r>
          </w:p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E82F1C">
        <w:trPr>
          <w:trHeight w:hRule="exact" w:val="317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00"/>
              <w:rPr>
                <w:sz w:val="24"/>
                <w:szCs w:val="24"/>
              </w:rPr>
            </w:pPr>
            <w:r>
              <w:rPr>
                <w:spacing w:val="6"/>
                <w:position w:val="1"/>
                <w:sz w:val="24"/>
                <w:szCs w:val="24"/>
              </w:rPr>
              <w:t>-</w:t>
            </w:r>
            <w:r>
              <w:rPr>
                <w:position w:val="1"/>
                <w:sz w:val="24"/>
                <w:szCs w:val="24"/>
              </w:rPr>
              <w:t>у</w:t>
            </w:r>
            <w:r>
              <w:rPr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1"/>
                <w:position w:val="1"/>
                <w:sz w:val="24"/>
                <w:szCs w:val="24"/>
              </w:rPr>
              <w:t>п</w:t>
            </w:r>
            <w:r>
              <w:rPr>
                <w:position w:val="1"/>
                <w:sz w:val="24"/>
                <w:szCs w:val="24"/>
              </w:rPr>
              <w:t>р</w:t>
            </w:r>
            <w:r>
              <w:rPr>
                <w:spacing w:val="-1"/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>з</w:t>
            </w:r>
            <w:r>
              <w:rPr>
                <w:spacing w:val="-1"/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>н</w:t>
            </w:r>
            <w:r>
              <w:rPr>
                <w:position w:val="1"/>
                <w:sz w:val="24"/>
                <w:szCs w:val="24"/>
              </w:rPr>
              <w:t>то</w:t>
            </w:r>
            <w:r>
              <w:rPr>
                <w:spacing w:val="2"/>
                <w:position w:val="1"/>
                <w:sz w:val="24"/>
                <w:szCs w:val="24"/>
              </w:rPr>
              <w:t>в</w:t>
            </w:r>
            <w:r>
              <w:rPr>
                <w:spacing w:val="-1"/>
                <w:position w:val="1"/>
                <w:sz w:val="24"/>
                <w:szCs w:val="24"/>
              </w:rPr>
              <w:t>а</w:t>
            </w:r>
            <w:r>
              <w:rPr>
                <w:spacing w:val="4"/>
                <w:position w:val="1"/>
                <w:sz w:val="24"/>
                <w:szCs w:val="24"/>
              </w:rPr>
              <w:t>њ</w:t>
            </w:r>
            <w:r>
              <w:rPr>
                <w:position w:val="1"/>
                <w:sz w:val="24"/>
                <w:szCs w:val="24"/>
              </w:rPr>
              <w:t>у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1" w:line="260" w:lineRule="exact"/>
              <w:ind w:left="100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р</w:t>
            </w:r>
            <w:r>
              <w:rPr>
                <w:spacing w:val="-1"/>
                <w:position w:val="-1"/>
                <w:sz w:val="24"/>
                <w:szCs w:val="24"/>
              </w:rPr>
              <w:t>а</w:t>
            </w:r>
            <w:r>
              <w:rPr>
                <w:position w:val="-1"/>
                <w:sz w:val="24"/>
                <w:szCs w:val="24"/>
              </w:rPr>
              <w:t xml:space="preserve">д </w:t>
            </w:r>
            <w:r>
              <w:rPr>
                <w:spacing w:val="2"/>
                <w:position w:val="-1"/>
                <w:sz w:val="24"/>
                <w:szCs w:val="24"/>
              </w:rPr>
              <w:t>г</w:t>
            </w:r>
            <w:r>
              <w:rPr>
                <w:spacing w:val="5"/>
                <w:position w:val="-1"/>
                <w:sz w:val="24"/>
                <w:szCs w:val="24"/>
              </w:rPr>
              <w:t>р</w:t>
            </w:r>
            <w:r>
              <w:rPr>
                <w:spacing w:val="-10"/>
                <w:position w:val="-1"/>
                <w:sz w:val="24"/>
                <w:szCs w:val="24"/>
              </w:rPr>
              <w:t>у</w:t>
            </w:r>
            <w:r>
              <w:rPr>
                <w:spacing w:val="1"/>
                <w:position w:val="-1"/>
                <w:sz w:val="24"/>
                <w:szCs w:val="24"/>
              </w:rPr>
              <w:t>п</w:t>
            </w:r>
            <w:r>
              <w:rPr>
                <w:position w:val="-1"/>
                <w:sz w:val="24"/>
                <w:szCs w:val="24"/>
              </w:rPr>
              <w:t>е</w:t>
            </w:r>
            <w:r>
              <w:rPr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и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1"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position w:val="-1"/>
                <w:sz w:val="24"/>
                <w:szCs w:val="24"/>
              </w:rPr>
              <w:t>п</w:t>
            </w:r>
            <w:r>
              <w:rPr>
                <w:position w:val="-1"/>
                <w:sz w:val="24"/>
                <w:szCs w:val="24"/>
              </w:rPr>
              <w:t>р</w:t>
            </w:r>
            <w:r>
              <w:rPr>
                <w:spacing w:val="-1"/>
                <w:position w:val="-1"/>
                <w:sz w:val="24"/>
                <w:szCs w:val="24"/>
              </w:rPr>
              <w:t>а</w:t>
            </w:r>
            <w:r>
              <w:rPr>
                <w:spacing w:val="2"/>
                <w:position w:val="-1"/>
                <w:sz w:val="24"/>
                <w:szCs w:val="24"/>
              </w:rPr>
              <w:t>в</w:t>
            </w:r>
            <w:r>
              <w:rPr>
                <w:spacing w:val="1"/>
                <w:position w:val="-1"/>
                <w:sz w:val="24"/>
                <w:szCs w:val="24"/>
              </w:rPr>
              <w:t>и</w:t>
            </w:r>
            <w:r>
              <w:rPr>
                <w:position w:val="-1"/>
                <w:sz w:val="24"/>
                <w:szCs w:val="24"/>
              </w:rPr>
              <w:t>л</w:t>
            </w:r>
            <w:r>
              <w:rPr>
                <w:spacing w:val="-1"/>
                <w:position w:val="-1"/>
                <w:sz w:val="24"/>
                <w:szCs w:val="24"/>
              </w:rPr>
              <w:t>а</w:t>
            </w:r>
            <w:r>
              <w:rPr>
                <w:position w:val="-1"/>
                <w:sz w:val="24"/>
                <w:szCs w:val="24"/>
              </w:rPr>
              <w:t>;</w:t>
            </w:r>
          </w:p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</w:p>
        </w:tc>
      </w:tr>
      <w:tr w:rsidR="00E82F1C">
        <w:trPr>
          <w:trHeight w:hRule="exact" w:val="329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00"/>
              <w:rPr>
                <w:sz w:val="24"/>
                <w:szCs w:val="24"/>
              </w:rPr>
            </w:pPr>
            <w:r>
              <w:rPr>
                <w:spacing w:val="-4"/>
                <w:position w:val="1"/>
                <w:sz w:val="24"/>
                <w:szCs w:val="24"/>
              </w:rPr>
              <w:t>ј</w:t>
            </w:r>
            <w:r>
              <w:rPr>
                <w:position w:val="1"/>
                <w:sz w:val="24"/>
                <w:szCs w:val="24"/>
              </w:rPr>
              <w:t>е</w:t>
            </w:r>
            <w:r>
              <w:rPr>
                <w:spacing w:val="6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-4"/>
                <w:position w:val="1"/>
                <w:sz w:val="24"/>
                <w:szCs w:val="24"/>
              </w:rPr>
              <w:t>ј</w:t>
            </w:r>
            <w:r>
              <w:rPr>
                <w:spacing w:val="-1"/>
                <w:position w:val="1"/>
                <w:sz w:val="24"/>
                <w:szCs w:val="24"/>
              </w:rPr>
              <w:t>аса</w:t>
            </w:r>
            <w:r>
              <w:rPr>
                <w:spacing w:val="1"/>
                <w:position w:val="1"/>
                <w:sz w:val="24"/>
                <w:szCs w:val="24"/>
              </w:rPr>
              <w:t>н</w:t>
            </w:r>
            <w:r>
              <w:rPr>
                <w:position w:val="1"/>
                <w:sz w:val="24"/>
                <w:szCs w:val="24"/>
              </w:rPr>
              <w:t>,</w:t>
            </w:r>
            <w:r>
              <w:rPr>
                <w:spacing w:val="4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та</w:t>
            </w:r>
            <w:r>
              <w:rPr>
                <w:spacing w:val="-1"/>
                <w:position w:val="1"/>
                <w:sz w:val="24"/>
                <w:szCs w:val="24"/>
              </w:rPr>
              <w:t>ча</w:t>
            </w:r>
            <w:r>
              <w:rPr>
                <w:position w:val="1"/>
                <w:sz w:val="24"/>
                <w:szCs w:val="24"/>
              </w:rPr>
              <w:t>н</w:t>
            </w:r>
            <w:r>
              <w:rPr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и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0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тс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>х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0"/>
              <w:ind w:left="105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-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ом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5"/>
                <w:sz w:val="24"/>
                <w:szCs w:val="24"/>
              </w:rPr>
              <w:t>т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E82F1C">
        <w:trPr>
          <w:trHeight w:hRule="exact" w:val="317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0"/>
              <w:rPr>
                <w:sz w:val="24"/>
                <w:szCs w:val="24"/>
              </w:rPr>
            </w:pPr>
            <w:r>
              <w:rPr>
                <w:spacing w:val="-5"/>
                <w:position w:val="1"/>
                <w:sz w:val="24"/>
                <w:szCs w:val="24"/>
              </w:rPr>
              <w:t>у</w:t>
            </w:r>
            <w:r>
              <w:rPr>
                <w:spacing w:val="1"/>
                <w:position w:val="1"/>
                <w:sz w:val="24"/>
                <w:szCs w:val="24"/>
              </w:rPr>
              <w:t>м</w:t>
            </w:r>
            <w:r>
              <w:rPr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-2"/>
                <w:position w:val="1"/>
                <w:sz w:val="24"/>
                <w:szCs w:val="24"/>
              </w:rPr>
              <w:t>д</w:t>
            </w:r>
            <w:r>
              <w:rPr>
                <w:position w:val="1"/>
                <w:sz w:val="24"/>
                <w:szCs w:val="24"/>
              </w:rPr>
              <w:t>а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и</w:t>
            </w:r>
            <w:r>
              <w:rPr>
                <w:spacing w:val="-1"/>
                <w:position w:val="1"/>
                <w:sz w:val="24"/>
                <w:szCs w:val="24"/>
              </w:rPr>
              <w:t>ска</w:t>
            </w:r>
            <w:r>
              <w:rPr>
                <w:spacing w:val="2"/>
                <w:position w:val="1"/>
                <w:sz w:val="24"/>
                <w:szCs w:val="24"/>
              </w:rPr>
              <w:t>ж</w:t>
            </w:r>
            <w:r>
              <w:rPr>
                <w:position w:val="1"/>
                <w:sz w:val="24"/>
                <w:szCs w:val="24"/>
              </w:rPr>
              <w:t>е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8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6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8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17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0"/>
              <w:rPr>
                <w:sz w:val="24"/>
                <w:szCs w:val="24"/>
              </w:rPr>
            </w:pPr>
            <w:r>
              <w:rPr>
                <w:spacing w:val="4"/>
                <w:position w:val="1"/>
                <w:sz w:val="24"/>
                <w:szCs w:val="24"/>
              </w:rPr>
              <w:t>с</w:t>
            </w:r>
            <w:r>
              <w:rPr>
                <w:spacing w:val="-10"/>
                <w:position w:val="1"/>
                <w:sz w:val="24"/>
                <w:szCs w:val="24"/>
              </w:rPr>
              <w:t>у</w:t>
            </w:r>
            <w:r>
              <w:rPr>
                <w:spacing w:val="2"/>
                <w:position w:val="1"/>
                <w:sz w:val="24"/>
                <w:szCs w:val="24"/>
              </w:rPr>
              <w:t>ш</w:t>
            </w:r>
            <w:r>
              <w:rPr>
                <w:position w:val="1"/>
                <w:sz w:val="24"/>
                <w:szCs w:val="24"/>
              </w:rPr>
              <w:t>т</w:t>
            </w:r>
            <w:r>
              <w:rPr>
                <w:spacing w:val="2"/>
                <w:position w:val="1"/>
                <w:sz w:val="24"/>
                <w:szCs w:val="24"/>
              </w:rPr>
              <w:t>и</w:t>
            </w:r>
            <w:r>
              <w:rPr>
                <w:spacing w:val="6"/>
                <w:position w:val="1"/>
                <w:sz w:val="24"/>
                <w:szCs w:val="24"/>
              </w:rPr>
              <w:t>н</w:t>
            </w:r>
            <w:r>
              <w:rPr>
                <w:spacing w:val="-5"/>
                <w:position w:val="1"/>
                <w:sz w:val="24"/>
                <w:szCs w:val="24"/>
              </w:rPr>
              <w:t>у</w:t>
            </w:r>
            <w:r>
              <w:rPr>
                <w:position w:val="1"/>
                <w:sz w:val="24"/>
                <w:szCs w:val="24"/>
              </w:rPr>
              <w:t>;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8"/>
              <w:ind w:left="16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8"/>
              <w:ind w:left="105"/>
              <w:rPr>
                <w:sz w:val="24"/>
                <w:szCs w:val="24"/>
              </w:rPr>
            </w:pPr>
            <w:proofErr w:type="gramStart"/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пи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17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0"/>
              <w:rPr>
                <w:sz w:val="24"/>
                <w:szCs w:val="24"/>
              </w:rPr>
            </w:pPr>
            <w:r>
              <w:rPr>
                <w:spacing w:val="6"/>
                <w:position w:val="1"/>
                <w:sz w:val="24"/>
                <w:szCs w:val="24"/>
              </w:rPr>
              <w:t>-</w:t>
            </w:r>
            <w:r>
              <w:rPr>
                <w:spacing w:val="-10"/>
                <w:position w:val="1"/>
                <w:sz w:val="24"/>
                <w:szCs w:val="24"/>
              </w:rPr>
              <w:t>у</w:t>
            </w:r>
            <w:r>
              <w:rPr>
                <w:spacing w:val="5"/>
                <w:position w:val="1"/>
                <w:sz w:val="24"/>
                <w:szCs w:val="24"/>
              </w:rPr>
              <w:t>о</w:t>
            </w:r>
            <w:r>
              <w:rPr>
                <w:spacing w:val="-1"/>
                <w:position w:val="1"/>
                <w:sz w:val="24"/>
                <w:szCs w:val="24"/>
              </w:rPr>
              <w:t>ча</w:t>
            </w:r>
            <w:r>
              <w:rPr>
                <w:spacing w:val="2"/>
                <w:position w:val="1"/>
                <w:sz w:val="24"/>
                <w:szCs w:val="24"/>
              </w:rPr>
              <w:t>в</w:t>
            </w:r>
            <w:r>
              <w:rPr>
                <w:position w:val="1"/>
                <w:sz w:val="24"/>
                <w:szCs w:val="24"/>
              </w:rPr>
              <w:t>а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-2"/>
                <w:position w:val="1"/>
                <w:sz w:val="24"/>
                <w:szCs w:val="24"/>
              </w:rPr>
              <w:t>б</w:t>
            </w:r>
            <w:r>
              <w:rPr>
                <w:spacing w:val="1"/>
                <w:position w:val="1"/>
                <w:sz w:val="24"/>
                <w:szCs w:val="24"/>
              </w:rPr>
              <w:t>и</w:t>
            </w:r>
            <w:r>
              <w:rPr>
                <w:position w:val="1"/>
                <w:sz w:val="24"/>
                <w:szCs w:val="24"/>
              </w:rPr>
              <w:t>т</w:t>
            </w:r>
            <w:r>
              <w:rPr>
                <w:spacing w:val="-3"/>
                <w:position w:val="1"/>
                <w:sz w:val="24"/>
                <w:szCs w:val="24"/>
              </w:rPr>
              <w:t>н</w:t>
            </w:r>
            <w:r>
              <w:rPr>
                <w:position w:val="1"/>
                <w:sz w:val="24"/>
                <w:szCs w:val="24"/>
              </w:rPr>
              <w:t>о</w:t>
            </w:r>
            <w:r>
              <w:rPr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и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8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ењ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17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0"/>
              <w:rPr>
                <w:sz w:val="24"/>
                <w:szCs w:val="24"/>
              </w:rPr>
            </w:pPr>
            <w:r>
              <w:rPr>
                <w:position w:val="1"/>
                <w:sz w:val="24"/>
                <w:szCs w:val="24"/>
              </w:rPr>
              <w:t>р</w:t>
            </w:r>
            <w:r>
              <w:rPr>
                <w:spacing w:val="-1"/>
                <w:position w:val="1"/>
                <w:sz w:val="24"/>
                <w:szCs w:val="24"/>
              </w:rPr>
              <w:t>а</w:t>
            </w:r>
            <w:r>
              <w:rPr>
                <w:spacing w:val="1"/>
                <w:position w:val="1"/>
                <w:sz w:val="24"/>
                <w:szCs w:val="24"/>
              </w:rPr>
              <w:t>з</w:t>
            </w:r>
            <w:r>
              <w:rPr>
                <w:position w:val="1"/>
                <w:sz w:val="24"/>
                <w:szCs w:val="24"/>
              </w:rPr>
              <w:t>л</w:t>
            </w:r>
            <w:r>
              <w:rPr>
                <w:spacing w:val="1"/>
                <w:position w:val="1"/>
                <w:sz w:val="24"/>
                <w:szCs w:val="24"/>
              </w:rPr>
              <w:t>и</w:t>
            </w:r>
            <w:r>
              <w:rPr>
                <w:spacing w:val="3"/>
                <w:position w:val="1"/>
                <w:sz w:val="24"/>
                <w:szCs w:val="24"/>
              </w:rPr>
              <w:t>к</w:t>
            </w:r>
            <w:r>
              <w:rPr>
                <w:spacing w:val="-5"/>
                <w:position w:val="1"/>
                <w:sz w:val="24"/>
                <w:szCs w:val="24"/>
              </w:rPr>
              <w:t>у</w:t>
            </w:r>
            <w:r>
              <w:rPr>
                <w:spacing w:val="-4"/>
                <w:position w:val="1"/>
                <w:sz w:val="24"/>
                <w:szCs w:val="24"/>
              </w:rPr>
              <w:t>ј</w:t>
            </w:r>
            <w:r>
              <w:rPr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2"/>
                <w:position w:val="1"/>
                <w:sz w:val="24"/>
                <w:szCs w:val="24"/>
              </w:rPr>
              <w:t>г</w:t>
            </w:r>
            <w:r>
              <w:rPr>
                <w:position w:val="1"/>
                <w:sz w:val="24"/>
                <w:szCs w:val="24"/>
              </w:rPr>
              <w:t>а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5"/>
                <w:position w:val="1"/>
                <w:sz w:val="24"/>
                <w:szCs w:val="24"/>
              </w:rPr>
              <w:t>о</w:t>
            </w:r>
            <w:r>
              <w:rPr>
                <w:position w:val="1"/>
                <w:sz w:val="24"/>
                <w:szCs w:val="24"/>
              </w:rPr>
              <w:t>д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8"/>
              <w:ind w:left="100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дг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22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position w:val="1"/>
                <w:sz w:val="24"/>
                <w:szCs w:val="24"/>
              </w:rPr>
              <w:t>н</w:t>
            </w:r>
            <w:r>
              <w:rPr>
                <w:spacing w:val="-1"/>
                <w:position w:val="1"/>
                <w:sz w:val="24"/>
                <w:szCs w:val="24"/>
              </w:rPr>
              <w:t>е</w:t>
            </w:r>
            <w:r>
              <w:rPr>
                <w:spacing w:val="-2"/>
                <w:position w:val="1"/>
                <w:sz w:val="24"/>
                <w:szCs w:val="24"/>
              </w:rPr>
              <w:t>б</w:t>
            </w:r>
            <w:r>
              <w:rPr>
                <w:spacing w:val="1"/>
                <w:position w:val="1"/>
                <w:sz w:val="24"/>
                <w:szCs w:val="24"/>
              </w:rPr>
              <w:t>и</w:t>
            </w:r>
            <w:r>
              <w:rPr>
                <w:position w:val="1"/>
                <w:sz w:val="24"/>
                <w:szCs w:val="24"/>
              </w:rPr>
              <w:t>т</w:t>
            </w:r>
            <w:r>
              <w:rPr>
                <w:spacing w:val="2"/>
                <w:position w:val="1"/>
                <w:sz w:val="24"/>
                <w:szCs w:val="24"/>
              </w:rPr>
              <w:t>н</w:t>
            </w:r>
            <w:r>
              <w:rPr>
                <w:position w:val="1"/>
                <w:sz w:val="24"/>
                <w:szCs w:val="24"/>
              </w:rPr>
              <w:t>о</w:t>
            </w:r>
            <w:r>
              <w:rPr>
                <w:spacing w:val="2"/>
                <w:position w:val="1"/>
                <w:sz w:val="24"/>
                <w:szCs w:val="24"/>
              </w:rPr>
              <w:t>г</w:t>
            </w:r>
            <w:r>
              <w:rPr>
                <w:position w:val="1"/>
                <w:sz w:val="24"/>
                <w:szCs w:val="24"/>
              </w:rPr>
              <w:t>;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3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4"/>
                <w:sz w:val="24"/>
                <w:szCs w:val="24"/>
              </w:rPr>
              <w:t>уј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6"/>
                <w:sz w:val="24"/>
                <w:szCs w:val="24"/>
              </w:rPr>
              <w:t>м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17"/>
        </w:trPr>
        <w:tc>
          <w:tcPr>
            <w:tcW w:w="21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position w:val="1"/>
                <w:sz w:val="24"/>
                <w:szCs w:val="24"/>
              </w:rPr>
              <w:t>-</w:t>
            </w:r>
            <w:r>
              <w:rPr>
                <w:spacing w:val="1"/>
                <w:position w:val="1"/>
                <w:sz w:val="24"/>
                <w:szCs w:val="24"/>
              </w:rPr>
              <w:t>зн</w:t>
            </w:r>
            <w:r>
              <w:rPr>
                <w:position w:val="1"/>
                <w:sz w:val="24"/>
                <w:szCs w:val="24"/>
              </w:rPr>
              <w:t>а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-7"/>
                <w:position w:val="1"/>
                <w:sz w:val="24"/>
                <w:szCs w:val="24"/>
              </w:rPr>
              <w:t>д</w:t>
            </w:r>
            <w:r>
              <w:rPr>
                <w:spacing w:val="5"/>
                <w:position w:val="1"/>
                <w:sz w:val="24"/>
                <w:szCs w:val="24"/>
              </w:rPr>
              <w:t>о</w:t>
            </w:r>
            <w:r>
              <w:rPr>
                <w:spacing w:val="-2"/>
                <w:position w:val="1"/>
                <w:sz w:val="24"/>
                <w:szCs w:val="24"/>
              </w:rPr>
              <w:t>б</w:t>
            </w:r>
            <w:r>
              <w:rPr>
                <w:position w:val="1"/>
                <w:sz w:val="24"/>
                <w:szCs w:val="24"/>
              </w:rPr>
              <w:t>ро</w:t>
            </w:r>
            <w:r>
              <w:rPr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-2"/>
                <w:position w:val="1"/>
                <w:sz w:val="24"/>
                <w:szCs w:val="24"/>
              </w:rPr>
              <w:t>д</w:t>
            </w:r>
            <w:r>
              <w:rPr>
                <w:position w:val="1"/>
                <w:sz w:val="24"/>
                <w:szCs w:val="24"/>
              </w:rPr>
              <w:t>а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8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ла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1829"/>
        </w:trPr>
        <w:tc>
          <w:tcPr>
            <w:tcW w:w="210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0"/>
              <w:rPr>
                <w:sz w:val="24"/>
                <w:szCs w:val="24"/>
              </w:rPr>
            </w:pPr>
            <w:r>
              <w:rPr>
                <w:spacing w:val="5"/>
                <w:position w:val="1"/>
                <w:sz w:val="24"/>
                <w:szCs w:val="24"/>
              </w:rPr>
              <w:t>о</w:t>
            </w:r>
            <w:r>
              <w:rPr>
                <w:spacing w:val="-5"/>
                <w:position w:val="1"/>
                <w:sz w:val="24"/>
                <w:szCs w:val="24"/>
              </w:rPr>
              <w:t>р</w:t>
            </w:r>
            <w:r>
              <w:rPr>
                <w:spacing w:val="2"/>
                <w:position w:val="1"/>
                <w:sz w:val="24"/>
                <w:szCs w:val="24"/>
              </w:rPr>
              <w:t>г</w:t>
            </w:r>
            <w:r>
              <w:rPr>
                <w:spacing w:val="-1"/>
                <w:position w:val="1"/>
                <w:sz w:val="24"/>
                <w:szCs w:val="24"/>
              </w:rPr>
              <w:t>а</w:t>
            </w:r>
            <w:r>
              <w:rPr>
                <w:spacing w:val="1"/>
                <w:position w:val="1"/>
                <w:sz w:val="24"/>
                <w:szCs w:val="24"/>
              </w:rPr>
              <w:t>низ</w:t>
            </w:r>
            <w:r>
              <w:rPr>
                <w:spacing w:val="-5"/>
                <w:position w:val="1"/>
                <w:sz w:val="24"/>
                <w:szCs w:val="24"/>
              </w:rPr>
              <w:t>у</w:t>
            </w:r>
            <w:r>
              <w:rPr>
                <w:spacing w:val="-4"/>
                <w:position w:val="1"/>
                <w:sz w:val="24"/>
                <w:szCs w:val="24"/>
              </w:rPr>
              <w:t>ј</w:t>
            </w:r>
            <w:r>
              <w:rPr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и</w:t>
            </w:r>
            <w:r>
              <w:rPr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-3"/>
                <w:position w:val="1"/>
                <w:sz w:val="24"/>
                <w:szCs w:val="24"/>
              </w:rPr>
              <w:t>в</w:t>
            </w:r>
            <w:r>
              <w:rPr>
                <w:spacing w:val="5"/>
                <w:position w:val="1"/>
                <w:sz w:val="24"/>
                <w:szCs w:val="24"/>
              </w:rPr>
              <w:t>о</w:t>
            </w:r>
            <w:r>
              <w:rPr>
                <w:spacing w:val="-2"/>
                <w:position w:val="1"/>
                <w:sz w:val="24"/>
                <w:szCs w:val="24"/>
              </w:rPr>
              <w:t>д</w:t>
            </w:r>
            <w:r>
              <w:rPr>
                <w:position w:val="1"/>
                <w:sz w:val="24"/>
                <w:szCs w:val="24"/>
              </w:rPr>
              <w:t>и</w:t>
            </w:r>
          </w:p>
          <w:p w:rsidR="00E82F1C" w:rsidRDefault="007268A7">
            <w:pPr>
              <w:spacing w:before="41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;</w:t>
            </w:r>
          </w:p>
          <w:p w:rsidR="00E82F1C" w:rsidRDefault="007268A7">
            <w:pPr>
              <w:spacing w:before="41" w:line="275" w:lineRule="auto"/>
              <w:ind w:left="100" w:right="71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6"/>
                <w:sz w:val="24"/>
                <w:szCs w:val="24"/>
              </w:rPr>
              <w:t>с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чк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ми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ење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3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38"/>
              <w:ind w:left="100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ке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79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05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</w:tbl>
    <w:p w:rsidR="00E82F1C" w:rsidRDefault="00E82F1C">
      <w:pPr>
        <w:sectPr w:rsidR="00E82F1C">
          <w:pgSz w:w="11920" w:h="16840"/>
          <w:pgMar w:top="760" w:right="580" w:bottom="280" w:left="880" w:header="720" w:footer="720" w:gutter="0"/>
          <w:cols w:space="720"/>
        </w:sectPr>
      </w:pPr>
    </w:p>
    <w:p w:rsidR="00E82F1C" w:rsidRDefault="007268A7">
      <w:pPr>
        <w:spacing w:before="73" w:line="260" w:lineRule="exact"/>
        <w:ind w:left="3413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з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1"/>
          <w:position w:val="-1"/>
          <w:sz w:val="24"/>
          <w:szCs w:val="24"/>
        </w:rPr>
        <w:t>циј</w:t>
      </w:r>
      <w:r>
        <w:rPr>
          <w:b/>
          <w:position w:val="-1"/>
          <w:sz w:val="24"/>
          <w:szCs w:val="24"/>
        </w:rPr>
        <w:t>а/</w:t>
      </w:r>
      <w:r>
        <w:rPr>
          <w:b/>
          <w:spacing w:val="-4"/>
          <w:position w:val="-1"/>
          <w:sz w:val="24"/>
          <w:szCs w:val="24"/>
        </w:rPr>
        <w:t>П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з</w:t>
      </w:r>
      <w:r>
        <w:rPr>
          <w:b/>
          <w:spacing w:val="-1"/>
          <w:position w:val="-1"/>
          <w:sz w:val="24"/>
          <w:szCs w:val="24"/>
        </w:rPr>
        <w:t>е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spacing w:val="2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>овање</w:t>
      </w:r>
      <w:r>
        <w:rPr>
          <w:b/>
          <w:spacing w:val="-3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р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а</w:t>
      </w:r>
    </w:p>
    <w:p w:rsidR="00E82F1C" w:rsidRDefault="00E82F1C">
      <w:pPr>
        <w:spacing w:before="4" w:line="140" w:lineRule="exact"/>
        <w:rPr>
          <w:sz w:val="15"/>
          <w:szCs w:val="15"/>
        </w:rPr>
      </w:pPr>
    </w:p>
    <w:tbl>
      <w:tblPr>
        <w:tblW w:w="0" w:type="auto"/>
        <w:tblInd w:w="6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0"/>
        <w:gridCol w:w="1853"/>
      </w:tblGrid>
      <w:tr w:rsidR="00E82F1C">
        <w:trPr>
          <w:trHeight w:hRule="exact" w:val="499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76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з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циј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pacing w:val="-1"/>
                <w:sz w:val="24"/>
                <w:szCs w:val="24"/>
              </w:rPr>
              <w:t xml:space="preserve"> е</w:t>
            </w:r>
            <w:r>
              <w:rPr>
                <w:b/>
                <w:sz w:val="24"/>
                <w:szCs w:val="24"/>
              </w:rPr>
              <w:t>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а</w:t>
            </w:r>
            <w:proofErr w:type="gramEnd"/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5"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,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л</w:t>
            </w:r>
            <w:r>
              <w:rPr>
                <w:b/>
                <w:spacing w:val="-5"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3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оа</w:t>
            </w:r>
            <w:r>
              <w:rPr>
                <w:b/>
                <w:spacing w:val="2"/>
                <w:sz w:val="24"/>
                <w:szCs w:val="24"/>
              </w:rPr>
              <w:t>.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  <w:r>
              <w:rPr>
                <w:b/>
                <w:spacing w:val="2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277"/>
              <w:rPr>
                <w:sz w:val="24"/>
                <w:szCs w:val="24"/>
              </w:rPr>
            </w:pPr>
            <w:r>
              <w:rPr>
                <w:b/>
                <w:spacing w:val="4"/>
                <w:sz w:val="24"/>
                <w:szCs w:val="24"/>
              </w:rPr>
              <w:t>Б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5"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ј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бо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ова</w:t>
            </w:r>
          </w:p>
        </w:tc>
      </w:tr>
      <w:tr w:rsidR="00E82F1C">
        <w:trPr>
          <w:trHeight w:hRule="exact" w:val="336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дљ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821" w:right="8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649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76" w:lineRule="auto"/>
              <w:ind w:left="105" w:right="86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ре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821" w:right="8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36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ф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821" w:right="8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н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821" w:right="8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тим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821" w:right="8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821" w:right="8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E82F1C" w:rsidRDefault="00E82F1C">
      <w:pPr>
        <w:spacing w:before="7" w:line="140" w:lineRule="exact"/>
        <w:rPr>
          <w:sz w:val="15"/>
          <w:szCs w:val="15"/>
        </w:rPr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tbl>
      <w:tblPr>
        <w:tblW w:w="0" w:type="auto"/>
        <w:tblInd w:w="5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2"/>
        <w:gridCol w:w="3097"/>
        <w:gridCol w:w="2929"/>
      </w:tblGrid>
      <w:tr w:rsidR="00E82F1C">
        <w:trPr>
          <w:trHeight w:hRule="exact" w:val="557"/>
        </w:trPr>
        <w:tc>
          <w:tcPr>
            <w:tcW w:w="912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3495" w:right="349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>
              <w:rPr>
                <w:b/>
                <w:spacing w:val="-2"/>
                <w:sz w:val="24"/>
                <w:szCs w:val="24"/>
              </w:rPr>
              <w:t>РЕЗЕ</w:t>
            </w:r>
            <w:r>
              <w:rPr>
                <w:b/>
                <w:spacing w:val="5"/>
                <w:sz w:val="24"/>
                <w:szCs w:val="24"/>
              </w:rPr>
              <w:t>Н</w:t>
            </w:r>
            <w:r>
              <w:rPr>
                <w:b/>
                <w:spacing w:val="-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3"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1"/>
                <w:sz w:val="24"/>
                <w:szCs w:val="24"/>
              </w:rPr>
              <w:t>Њ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E82F1C">
        <w:trPr>
          <w:trHeight w:hRule="exact" w:val="283"/>
        </w:trPr>
        <w:tc>
          <w:tcPr>
            <w:tcW w:w="310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АЈ</w:t>
            </w:r>
          </w:p>
        </w:tc>
        <w:tc>
          <w:tcPr>
            <w:tcW w:w="309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ИН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pacing w:val="5"/>
                <w:sz w:val="24"/>
                <w:szCs w:val="24"/>
              </w:rPr>
              <w:t>Л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5"/>
                <w:sz w:val="24"/>
                <w:szCs w:val="24"/>
              </w:rPr>
              <w:t>Г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92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Е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274"/>
        </w:trPr>
        <w:tc>
          <w:tcPr>
            <w:tcW w:w="31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29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5"/>
                <w:sz w:val="24"/>
                <w:szCs w:val="24"/>
              </w:rPr>
              <w:t>Л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550"/>
        </w:trPr>
        <w:tc>
          <w:tcPr>
            <w:tcW w:w="31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б</w:t>
            </w:r>
            <w:r>
              <w:rPr>
                <w:spacing w:val="-5"/>
                <w:sz w:val="24"/>
                <w:szCs w:val="24"/>
              </w:rPr>
              <w:t>ух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</w:p>
          <w:p w:rsidR="00E82F1C" w:rsidRDefault="007268A7">
            <w:pPr>
              <w:spacing w:before="2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са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29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5" w:line="260" w:lineRule="exact"/>
              <w:rPr>
                <w:sz w:val="26"/>
                <w:szCs w:val="26"/>
              </w:rPr>
            </w:pPr>
          </w:p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pacing w:val="5"/>
                <w:sz w:val="24"/>
                <w:szCs w:val="24"/>
              </w:rPr>
              <w:t>л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-6"/>
                <w:sz w:val="24"/>
                <w:szCs w:val="24"/>
              </w:rPr>
              <w:t>њ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</w:t>
            </w:r>
          </w:p>
        </w:tc>
      </w:tr>
      <w:tr w:rsidR="00E82F1C">
        <w:trPr>
          <w:trHeight w:hRule="exact" w:val="276"/>
        </w:trPr>
        <w:tc>
          <w:tcPr>
            <w:tcW w:w="31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)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29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у</w:t>
            </w:r>
          </w:p>
        </w:tc>
      </w:tr>
      <w:tr w:rsidR="00E82F1C">
        <w:trPr>
          <w:trHeight w:hRule="exact" w:val="271"/>
        </w:trPr>
        <w:tc>
          <w:tcPr>
            <w:tcW w:w="31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д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н</w:t>
            </w:r>
          </w:p>
        </w:tc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29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552"/>
        </w:trPr>
        <w:tc>
          <w:tcPr>
            <w:tcW w:w="310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)п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3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29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3"/>
                <w:sz w:val="24"/>
                <w:szCs w:val="24"/>
              </w:rPr>
              <w:t>љ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4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ују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пи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E82F1C" w:rsidRDefault="007268A7">
            <w:pPr>
              <w:spacing w:before="2"/>
              <w:ind w:left="1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тар</w:t>
            </w:r>
            <w:r>
              <w:rPr>
                <w:spacing w:val="-4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545"/>
        </w:trPr>
        <w:tc>
          <w:tcPr>
            <w:tcW w:w="310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309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)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292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</w:tbl>
    <w:p w:rsidR="00E82F1C" w:rsidRDefault="00E82F1C">
      <w:pPr>
        <w:spacing w:before="1" w:line="120" w:lineRule="exact"/>
        <w:rPr>
          <w:sz w:val="12"/>
          <w:szCs w:val="12"/>
        </w:rPr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7268A7">
      <w:pPr>
        <w:spacing w:before="29" w:line="260" w:lineRule="exact"/>
        <w:ind w:left="1330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НА</w:t>
      </w:r>
      <w:r>
        <w:rPr>
          <w:b/>
          <w:spacing w:val="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П</w:t>
      </w:r>
      <w:r>
        <w:rPr>
          <w:b/>
          <w:spacing w:val="-2"/>
          <w:position w:val="-1"/>
          <w:sz w:val="24"/>
          <w:szCs w:val="24"/>
        </w:rPr>
        <w:t>Р</w:t>
      </w:r>
      <w:r>
        <w:rPr>
          <w:b/>
          <w:position w:val="-1"/>
          <w:sz w:val="24"/>
          <w:szCs w:val="24"/>
        </w:rPr>
        <w:t>АЋ</w:t>
      </w:r>
      <w:r>
        <w:rPr>
          <w:b/>
          <w:spacing w:val="-2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ЊА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НАП</w:t>
      </w:r>
      <w:r>
        <w:rPr>
          <w:b/>
          <w:spacing w:val="-2"/>
          <w:position w:val="-1"/>
          <w:sz w:val="24"/>
          <w:szCs w:val="24"/>
        </w:rPr>
        <w:t>РЕД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3"/>
          <w:position w:val="-1"/>
          <w:sz w:val="24"/>
          <w:szCs w:val="24"/>
        </w:rPr>
        <w:t>В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Њ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У</w:t>
      </w:r>
      <w:r>
        <w:rPr>
          <w:b/>
          <w:spacing w:val="-3"/>
          <w:position w:val="-1"/>
          <w:sz w:val="24"/>
          <w:szCs w:val="24"/>
        </w:rPr>
        <w:t>Ч</w:t>
      </w:r>
      <w:r>
        <w:rPr>
          <w:b/>
          <w:spacing w:val="-2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Н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spacing w:val="-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-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ОМ</w:t>
      </w:r>
      <w:r>
        <w:rPr>
          <w:b/>
          <w:spacing w:val="6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Г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-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Е</w:t>
      </w:r>
    </w:p>
    <w:p w:rsidR="00E82F1C" w:rsidRDefault="00E82F1C">
      <w:pPr>
        <w:spacing w:before="5" w:line="100" w:lineRule="exact"/>
        <w:rPr>
          <w:sz w:val="10"/>
          <w:szCs w:val="10"/>
        </w:rPr>
      </w:pPr>
    </w:p>
    <w:p w:rsidR="00E82F1C" w:rsidRDefault="00E82F1C">
      <w:pPr>
        <w:spacing w:line="200" w:lineRule="exact"/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3"/>
        <w:gridCol w:w="874"/>
        <w:gridCol w:w="888"/>
        <w:gridCol w:w="677"/>
        <w:gridCol w:w="557"/>
        <w:gridCol w:w="1052"/>
        <w:gridCol w:w="859"/>
        <w:gridCol w:w="759"/>
        <w:gridCol w:w="1105"/>
        <w:gridCol w:w="941"/>
        <w:gridCol w:w="1301"/>
      </w:tblGrid>
      <w:tr w:rsidR="00E82F1C">
        <w:trPr>
          <w:trHeight w:hRule="exact" w:val="250"/>
        </w:trPr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43"/>
            </w:pPr>
            <w:r>
              <w:rPr>
                <w:b/>
                <w:spacing w:val="1"/>
              </w:rPr>
              <w:t>У</w:t>
            </w:r>
            <w:r>
              <w:rPr>
                <w:b/>
                <w:spacing w:val="-3"/>
                <w:w w:val="101"/>
              </w:rPr>
              <w:t>с</w:t>
            </w:r>
            <w:r>
              <w:rPr>
                <w:b/>
                <w:spacing w:val="2"/>
              </w:rPr>
              <w:t>м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05"/>
            </w:pPr>
            <w:r>
              <w:rPr>
                <w:b/>
                <w:spacing w:val="-2"/>
              </w:rPr>
              <w:t>А</w:t>
            </w:r>
            <w:r>
              <w:rPr>
                <w:b/>
                <w:spacing w:val="-1"/>
              </w:rPr>
              <w:t>к</w:t>
            </w:r>
            <w:r>
              <w:rPr>
                <w:b/>
                <w:spacing w:val="-3"/>
              </w:rPr>
              <w:t>т</w:t>
            </w:r>
            <w:r>
              <w:rPr>
                <w:b/>
                <w:spacing w:val="-1"/>
              </w:rPr>
              <w:t>и</w:t>
            </w:r>
            <w:r>
              <w:rPr>
                <w:b/>
              </w:rPr>
              <w:t>в</w:t>
            </w:r>
          </w:p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43"/>
            </w:pPr>
            <w:r>
              <w:rPr>
                <w:b/>
              </w:rPr>
              <w:t>Д</w:t>
            </w:r>
            <w:r>
              <w:rPr>
                <w:b/>
                <w:spacing w:val="-4"/>
              </w:rPr>
              <w:t>о</w:t>
            </w:r>
            <w:r>
              <w:rPr>
                <w:b/>
              </w:rPr>
              <w:t>м</w:t>
            </w:r>
          </w:p>
        </w:tc>
        <w:tc>
          <w:tcPr>
            <w:tcW w:w="5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5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5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43"/>
            </w:pPr>
            <w:r>
              <w:rPr>
                <w:b/>
                <w:spacing w:val="-2"/>
              </w:rPr>
              <w:t>С</w:t>
            </w: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р</w:t>
            </w:r>
            <w:r>
              <w:rPr>
                <w:b/>
              </w:rPr>
              <w:t>а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29"/>
            </w:pPr>
            <w:r>
              <w:rPr>
                <w:b/>
                <w:spacing w:val="1"/>
              </w:rPr>
              <w:t>П</w:t>
            </w:r>
            <w:r>
              <w:rPr>
                <w:b/>
                <w:spacing w:val="-5"/>
              </w:rPr>
              <w:t>о</w:t>
            </w:r>
            <w:r>
              <w:rPr>
                <w:b/>
                <w:spacing w:val="-1"/>
              </w:rPr>
              <w:t>к</w:t>
            </w:r>
            <w:r>
              <w:rPr>
                <w:b/>
              </w:rPr>
              <w:t>ази</w:t>
            </w:r>
          </w:p>
        </w:tc>
        <w:tc>
          <w:tcPr>
            <w:tcW w:w="130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250"/>
        </w:trPr>
        <w:tc>
          <w:tcPr>
            <w:tcW w:w="76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233" w:right="233"/>
              <w:jc w:val="center"/>
            </w:pPr>
            <w:r>
              <w:rPr>
                <w:b/>
                <w:spacing w:val="-1"/>
              </w:rPr>
              <w:t>н</w:t>
            </w:r>
            <w:r>
              <w:rPr>
                <w:b/>
              </w:rPr>
              <w:t>о</w:t>
            </w:r>
          </w:p>
        </w:tc>
        <w:tc>
          <w:tcPr>
            <w:tcW w:w="8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18"/>
              <w:ind w:left="105"/>
            </w:pPr>
            <w:r>
              <w:rPr>
                <w:b/>
                <w:spacing w:val="-1"/>
              </w:rPr>
              <w:t>н</w:t>
            </w:r>
            <w:r>
              <w:rPr>
                <w:b/>
                <w:spacing w:val="-5"/>
              </w:rPr>
              <w:t>о</w:t>
            </w:r>
            <w:r>
              <w:rPr>
                <w:b/>
                <w:spacing w:val="1"/>
                <w:w w:val="101"/>
              </w:rPr>
              <w:t>с</w:t>
            </w:r>
            <w:r>
              <w:rPr>
                <w:b/>
              </w:rPr>
              <w:t>т</w:t>
            </w:r>
          </w:p>
        </w:tc>
        <w:tc>
          <w:tcPr>
            <w:tcW w:w="8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40" w:lineRule="exact"/>
              <w:ind w:left="105"/>
            </w:pPr>
            <w:r>
              <w:rPr>
                <w:b/>
                <w:spacing w:val="1"/>
                <w:position w:val="1"/>
              </w:rPr>
              <w:t>П</w:t>
            </w:r>
            <w:r>
              <w:rPr>
                <w:b/>
                <w:spacing w:val="-2"/>
                <w:position w:val="1"/>
              </w:rPr>
              <w:t>р</w:t>
            </w:r>
            <w:r>
              <w:rPr>
                <w:b/>
                <w:position w:val="1"/>
              </w:rPr>
              <w:t>а</w:t>
            </w:r>
            <w:r>
              <w:rPr>
                <w:b/>
                <w:spacing w:val="-1"/>
                <w:position w:val="1"/>
              </w:rPr>
              <w:t>к</w:t>
            </w:r>
            <w:r>
              <w:rPr>
                <w:b/>
                <w:position w:val="1"/>
              </w:rPr>
              <w:t>т</w:t>
            </w:r>
          </w:p>
        </w:tc>
        <w:tc>
          <w:tcPr>
            <w:tcW w:w="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67"/>
            </w:pP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ћ</w:t>
            </w:r>
            <w:r>
              <w:rPr>
                <w:b/>
              </w:rPr>
              <w:t>и</w:t>
            </w:r>
          </w:p>
        </w:tc>
        <w:tc>
          <w:tcPr>
            <w:tcW w:w="5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62" w:line="180" w:lineRule="exact"/>
              <w:ind w:left="100"/>
            </w:pPr>
            <w:r>
              <w:rPr>
                <w:b/>
                <w:position w:val="-4"/>
              </w:rPr>
              <w:t>Те</w:t>
            </w:r>
          </w:p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2" w:line="180" w:lineRule="exact"/>
              <w:ind w:left="105"/>
            </w:pPr>
            <w:r>
              <w:rPr>
                <w:b/>
                <w:spacing w:val="1"/>
                <w:position w:val="-3"/>
              </w:rPr>
              <w:t>П</w:t>
            </w:r>
            <w:r>
              <w:rPr>
                <w:b/>
                <w:spacing w:val="-2"/>
                <w:position w:val="-3"/>
              </w:rPr>
              <w:t>р</w:t>
            </w:r>
            <w:r>
              <w:rPr>
                <w:b/>
                <w:spacing w:val="1"/>
                <w:w w:val="101"/>
                <w:position w:val="-3"/>
              </w:rPr>
              <w:t>е</w:t>
            </w:r>
            <w:r>
              <w:rPr>
                <w:b/>
                <w:spacing w:val="-4"/>
                <w:w w:val="101"/>
                <w:position w:val="-3"/>
              </w:rPr>
              <w:t>з</w:t>
            </w:r>
            <w:r>
              <w:rPr>
                <w:b/>
                <w:spacing w:val="1"/>
                <w:w w:val="101"/>
                <w:position w:val="-3"/>
              </w:rPr>
              <w:t>е</w:t>
            </w:r>
            <w:r>
              <w:rPr>
                <w:b/>
                <w:spacing w:val="-1"/>
                <w:position w:val="-3"/>
              </w:rPr>
              <w:t>н</w:t>
            </w:r>
            <w:r>
              <w:rPr>
                <w:b/>
                <w:position w:val="-3"/>
              </w:rPr>
              <w:t>т</w:t>
            </w:r>
          </w:p>
        </w:tc>
        <w:tc>
          <w:tcPr>
            <w:tcW w:w="85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40" w:lineRule="exact"/>
              <w:ind w:left="119"/>
            </w:pPr>
            <w:r>
              <w:rPr>
                <w:b/>
                <w:spacing w:val="1"/>
                <w:position w:val="1"/>
              </w:rPr>
              <w:t>Г</w:t>
            </w:r>
            <w:r>
              <w:rPr>
                <w:b/>
                <w:spacing w:val="-2"/>
                <w:position w:val="1"/>
              </w:rPr>
              <w:t>р</w:t>
            </w:r>
            <w:r>
              <w:rPr>
                <w:b/>
                <w:spacing w:val="-5"/>
                <w:position w:val="1"/>
              </w:rPr>
              <w:t>а</w:t>
            </w:r>
            <w:r>
              <w:rPr>
                <w:b/>
                <w:spacing w:val="4"/>
                <w:position w:val="1"/>
              </w:rPr>
              <w:t>ф</w:t>
            </w:r>
            <w:r>
              <w:rPr>
                <w:b/>
                <w:position w:val="1"/>
              </w:rPr>
              <w:t>и</w:t>
            </w:r>
          </w:p>
        </w:tc>
        <w:tc>
          <w:tcPr>
            <w:tcW w:w="75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14"/>
            </w:pPr>
            <w:r>
              <w:rPr>
                <w:b/>
                <w:spacing w:val="-1"/>
              </w:rPr>
              <w:t>д</w:t>
            </w:r>
            <w:r>
              <w:rPr>
                <w:b/>
                <w:spacing w:val="-2"/>
              </w:rPr>
              <w:t>њ</w:t>
            </w:r>
            <w:r>
              <w:rPr>
                <w:b/>
              </w:rPr>
              <w:t>а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у</w:t>
            </w:r>
          </w:p>
        </w:tc>
        <w:tc>
          <w:tcPr>
            <w:tcW w:w="110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40" w:lineRule="exact"/>
              <w:ind w:left="133"/>
            </w:pPr>
            <w:r>
              <w:rPr>
                <w:b/>
                <w:spacing w:val="-2"/>
                <w:position w:val="1"/>
              </w:rPr>
              <w:t>К</w:t>
            </w:r>
            <w:r>
              <w:rPr>
                <w:b/>
                <w:spacing w:val="-5"/>
                <w:position w:val="1"/>
              </w:rPr>
              <w:t>о</w:t>
            </w:r>
            <w:r>
              <w:rPr>
                <w:b/>
                <w:spacing w:val="2"/>
                <w:position w:val="1"/>
              </w:rPr>
              <w:t>м</w:t>
            </w:r>
            <w:r>
              <w:rPr>
                <w:b/>
                <w:position w:val="1"/>
              </w:rPr>
              <w:t>у</w:t>
            </w:r>
            <w:r>
              <w:rPr>
                <w:b/>
                <w:spacing w:val="-1"/>
                <w:position w:val="1"/>
              </w:rPr>
              <w:t>ни</w:t>
            </w:r>
            <w:r>
              <w:rPr>
                <w:b/>
                <w:position w:val="1"/>
              </w:rPr>
              <w:t>к</w:t>
            </w:r>
          </w:p>
        </w:tc>
        <w:tc>
          <w:tcPr>
            <w:tcW w:w="9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234"/>
            </w:pPr>
            <w:r>
              <w:rPr>
                <w:b/>
                <w:spacing w:val="1"/>
              </w:rPr>
              <w:t>в</w:t>
            </w: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њ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13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52" w:line="180" w:lineRule="exact"/>
              <w:ind w:left="133"/>
            </w:pPr>
            <w:r>
              <w:rPr>
                <w:b/>
                <w:spacing w:val="-1"/>
                <w:position w:val="-3"/>
              </w:rPr>
              <w:t>З</w:t>
            </w:r>
            <w:r>
              <w:rPr>
                <w:b/>
                <w:position w:val="-3"/>
              </w:rPr>
              <w:t>а</w:t>
            </w:r>
            <w:r>
              <w:rPr>
                <w:b/>
                <w:spacing w:val="-1"/>
                <w:position w:val="-3"/>
              </w:rPr>
              <w:t>ин</w:t>
            </w:r>
            <w:r>
              <w:rPr>
                <w:b/>
                <w:spacing w:val="-3"/>
                <w:position w:val="-3"/>
              </w:rPr>
              <w:t>т</w:t>
            </w:r>
            <w:r>
              <w:rPr>
                <w:b/>
                <w:spacing w:val="1"/>
                <w:w w:val="101"/>
                <w:position w:val="-3"/>
              </w:rPr>
              <w:t>е</w:t>
            </w:r>
            <w:r>
              <w:rPr>
                <w:b/>
                <w:spacing w:val="-2"/>
                <w:position w:val="-3"/>
              </w:rPr>
              <w:t>р</w:t>
            </w:r>
            <w:r>
              <w:rPr>
                <w:b/>
                <w:spacing w:val="1"/>
                <w:w w:val="101"/>
                <w:position w:val="-3"/>
              </w:rPr>
              <w:t>ес</w:t>
            </w:r>
            <w:r>
              <w:rPr>
                <w:b/>
                <w:position w:val="-3"/>
              </w:rPr>
              <w:t>о</w:t>
            </w:r>
          </w:p>
        </w:tc>
      </w:tr>
      <w:tr w:rsidR="00E82F1C">
        <w:trPr>
          <w:trHeight w:hRule="exact" w:val="31"/>
        </w:trPr>
        <w:tc>
          <w:tcPr>
            <w:tcW w:w="76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5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5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10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3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238"/>
        </w:trPr>
        <w:tc>
          <w:tcPr>
            <w:tcW w:w="76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24"/>
            </w:pPr>
            <w:r>
              <w:rPr>
                <w:b/>
                <w:spacing w:val="-1"/>
              </w:rPr>
              <w:t>и</w:t>
            </w:r>
            <w:r>
              <w:rPr>
                <w:b/>
              </w:rPr>
              <w:t>з</w:t>
            </w:r>
            <w:r>
              <w:rPr>
                <w:b/>
                <w:spacing w:val="2"/>
              </w:rPr>
              <w:t>л</w:t>
            </w:r>
            <w:r>
              <w:rPr>
                <w:b/>
              </w:rPr>
              <w:t>аг</w:t>
            </w:r>
          </w:p>
        </w:tc>
        <w:tc>
          <w:tcPr>
            <w:tcW w:w="8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"/>
              <w:ind w:left="105"/>
            </w:pPr>
            <w:r>
              <w:rPr>
                <w:b/>
                <w:spacing w:val="-1"/>
              </w:rPr>
              <w:t>н</w:t>
            </w:r>
            <w:r>
              <w:rPr>
                <w:b/>
              </w:rPr>
              <w:t>а</w:t>
            </w:r>
          </w:p>
        </w:tc>
        <w:tc>
          <w:tcPr>
            <w:tcW w:w="8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105"/>
            </w:pPr>
            <w:r>
              <w:rPr>
                <w:b/>
                <w:spacing w:val="-1"/>
                <w:position w:val="2"/>
              </w:rPr>
              <w:t>и</w:t>
            </w:r>
            <w:r>
              <w:rPr>
                <w:b/>
                <w:spacing w:val="1"/>
                <w:position w:val="2"/>
              </w:rPr>
              <w:t>ч</w:t>
            </w:r>
            <w:r>
              <w:rPr>
                <w:b/>
                <w:position w:val="2"/>
              </w:rPr>
              <w:t>ан</w:t>
            </w:r>
          </w:p>
        </w:tc>
        <w:tc>
          <w:tcPr>
            <w:tcW w:w="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38"/>
            </w:pPr>
            <w:r>
              <w:rPr>
                <w:b/>
              </w:rPr>
              <w:t>за</w:t>
            </w:r>
            <w:r>
              <w:rPr>
                <w:b/>
                <w:spacing w:val="-1"/>
              </w:rPr>
              <w:t>д</w:t>
            </w:r>
            <w:r>
              <w:rPr>
                <w:b/>
              </w:rPr>
              <w:t>а</w:t>
            </w:r>
          </w:p>
        </w:tc>
        <w:tc>
          <w:tcPr>
            <w:tcW w:w="5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0" w:line="200" w:lineRule="exact"/>
              <w:ind w:left="172"/>
            </w:pPr>
            <w:r>
              <w:rPr>
                <w:b/>
                <w:spacing w:val="1"/>
                <w:w w:val="101"/>
                <w:position w:val="-2"/>
              </w:rPr>
              <w:t>с</w:t>
            </w:r>
            <w:r>
              <w:rPr>
                <w:b/>
                <w:position w:val="-2"/>
              </w:rPr>
              <w:t>т</w:t>
            </w:r>
          </w:p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0" w:line="180" w:lineRule="exact"/>
              <w:ind w:left="105"/>
            </w:pPr>
            <w:r>
              <w:rPr>
                <w:b/>
                <w:position w:val="-3"/>
              </w:rPr>
              <w:t>а</w:t>
            </w:r>
            <w:r>
              <w:rPr>
                <w:b/>
                <w:spacing w:val="-1"/>
                <w:position w:val="-3"/>
              </w:rPr>
              <w:t>ци</w:t>
            </w:r>
            <w:r>
              <w:rPr>
                <w:b/>
                <w:position w:val="-3"/>
              </w:rPr>
              <w:t>ја</w:t>
            </w:r>
          </w:p>
        </w:tc>
        <w:tc>
          <w:tcPr>
            <w:tcW w:w="85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244"/>
            </w:pPr>
            <w:r>
              <w:rPr>
                <w:b/>
                <w:spacing w:val="1"/>
                <w:position w:val="2"/>
              </w:rPr>
              <w:t>ч</w:t>
            </w:r>
            <w:r>
              <w:rPr>
                <w:b/>
                <w:spacing w:val="-1"/>
                <w:position w:val="2"/>
              </w:rPr>
              <w:t>к</w:t>
            </w:r>
            <w:r>
              <w:rPr>
                <w:b/>
                <w:position w:val="2"/>
              </w:rPr>
              <w:t>и</w:t>
            </w:r>
          </w:p>
        </w:tc>
        <w:tc>
          <w:tcPr>
            <w:tcW w:w="75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05"/>
            </w:pPr>
            <w:r>
              <w:rPr>
                <w:b/>
                <w:spacing w:val="-3"/>
              </w:rPr>
              <w:t>т</w:t>
            </w:r>
            <w:r>
              <w:rPr>
                <w:b/>
                <w:spacing w:val="-1"/>
              </w:rPr>
              <w:t>и</w:t>
            </w:r>
            <w:r>
              <w:rPr>
                <w:b/>
                <w:spacing w:val="2"/>
              </w:rPr>
              <w:t>м</w:t>
            </w:r>
            <w:r>
              <w:rPr>
                <w:b/>
              </w:rPr>
              <w:t>у</w:t>
            </w:r>
          </w:p>
        </w:tc>
        <w:tc>
          <w:tcPr>
            <w:tcW w:w="110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220"/>
            </w:pPr>
            <w:r>
              <w:rPr>
                <w:b/>
                <w:position w:val="2"/>
              </w:rPr>
              <w:t>а</w:t>
            </w:r>
            <w:r>
              <w:rPr>
                <w:b/>
                <w:spacing w:val="-1"/>
                <w:position w:val="2"/>
              </w:rPr>
              <w:t>ци</w:t>
            </w:r>
            <w:r>
              <w:rPr>
                <w:b/>
                <w:position w:val="2"/>
              </w:rPr>
              <w:t>ја</w:t>
            </w:r>
            <w:r>
              <w:rPr>
                <w:b/>
                <w:spacing w:val="3"/>
                <w:position w:val="2"/>
              </w:rPr>
              <w:t xml:space="preserve"> </w:t>
            </w:r>
            <w:r>
              <w:rPr>
                <w:b/>
                <w:position w:val="2"/>
              </w:rPr>
              <w:t>у</w:t>
            </w:r>
          </w:p>
        </w:tc>
        <w:tc>
          <w:tcPr>
            <w:tcW w:w="9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38"/>
            </w:pPr>
            <w:r>
              <w:rPr>
                <w:b/>
                <w:spacing w:val="-1"/>
              </w:rPr>
              <w:t>иници</w:t>
            </w:r>
            <w:r>
              <w:rPr>
                <w:b/>
              </w:rPr>
              <w:t>ј</w:t>
            </w:r>
          </w:p>
        </w:tc>
        <w:tc>
          <w:tcPr>
            <w:tcW w:w="13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0" w:line="180" w:lineRule="exact"/>
              <w:ind w:left="335"/>
            </w:pPr>
            <w:r>
              <w:rPr>
                <w:b/>
                <w:spacing w:val="1"/>
                <w:position w:val="-3"/>
              </w:rPr>
              <w:t>в</w:t>
            </w:r>
            <w:r>
              <w:rPr>
                <w:b/>
                <w:position w:val="-3"/>
              </w:rPr>
              <w:t>а</w:t>
            </w:r>
            <w:r>
              <w:rPr>
                <w:b/>
                <w:spacing w:val="-1"/>
                <w:position w:val="-3"/>
              </w:rPr>
              <w:t>н</w:t>
            </w:r>
            <w:r>
              <w:rPr>
                <w:b/>
                <w:spacing w:val="-5"/>
                <w:position w:val="-3"/>
              </w:rPr>
              <w:t>о</w:t>
            </w:r>
            <w:r>
              <w:rPr>
                <w:b/>
                <w:spacing w:val="1"/>
                <w:w w:val="101"/>
                <w:position w:val="-3"/>
              </w:rPr>
              <w:t>с</w:t>
            </w:r>
            <w:r>
              <w:rPr>
                <w:b/>
                <w:position w:val="-3"/>
              </w:rPr>
              <w:t>т</w:t>
            </w:r>
          </w:p>
        </w:tc>
      </w:tr>
      <w:tr w:rsidR="00E82F1C">
        <w:trPr>
          <w:trHeight w:hRule="exact" w:val="29"/>
        </w:trPr>
        <w:tc>
          <w:tcPr>
            <w:tcW w:w="76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5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5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10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30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46"/>
        </w:trPr>
        <w:tc>
          <w:tcPr>
            <w:tcW w:w="76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96"/>
            </w:pP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њ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05"/>
            </w:pPr>
            <w:r>
              <w:rPr>
                <w:b/>
                <w:spacing w:val="1"/>
              </w:rPr>
              <w:t>ч</w:t>
            </w:r>
            <w:r>
              <w:rPr>
                <w:b/>
              </w:rPr>
              <w:t>а</w:t>
            </w:r>
            <w:r>
              <w:rPr>
                <w:b/>
                <w:spacing w:val="1"/>
              </w:rPr>
              <w:t>с</w:t>
            </w:r>
            <w:r>
              <w:rPr>
                <w:b/>
              </w:rPr>
              <w:t>у</w:t>
            </w:r>
          </w:p>
        </w:tc>
        <w:tc>
          <w:tcPr>
            <w:tcW w:w="88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105"/>
            </w:pP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position w:val="2"/>
              </w:rPr>
              <w:t>ад</w:t>
            </w:r>
          </w:p>
        </w:tc>
        <w:tc>
          <w:tcPr>
            <w:tcW w:w="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72"/>
            </w:pPr>
            <w:r>
              <w:rPr>
                <w:b/>
                <w:spacing w:val="-3"/>
              </w:rPr>
              <w:t>т</w:t>
            </w:r>
            <w:r>
              <w:rPr>
                <w:b/>
              </w:rPr>
              <w:t>ак</w:t>
            </w:r>
          </w:p>
        </w:tc>
        <w:tc>
          <w:tcPr>
            <w:tcW w:w="55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8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258"/>
            </w:pP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position w:val="2"/>
              </w:rPr>
              <w:t>ад</w:t>
            </w:r>
          </w:p>
        </w:tc>
        <w:tc>
          <w:tcPr>
            <w:tcW w:w="75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11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321"/>
            </w:pPr>
            <w:r>
              <w:rPr>
                <w:b/>
                <w:spacing w:val="-3"/>
                <w:position w:val="2"/>
              </w:rPr>
              <w:t>т</w:t>
            </w:r>
            <w:r>
              <w:rPr>
                <w:b/>
                <w:spacing w:val="-1"/>
                <w:position w:val="2"/>
              </w:rPr>
              <w:t>и</w:t>
            </w:r>
            <w:r>
              <w:rPr>
                <w:b/>
                <w:spacing w:val="2"/>
                <w:position w:val="2"/>
              </w:rPr>
              <w:t>м</w:t>
            </w:r>
            <w:r>
              <w:rPr>
                <w:b/>
                <w:position w:val="2"/>
              </w:rPr>
              <w:t>у</w:t>
            </w:r>
          </w:p>
        </w:tc>
        <w:tc>
          <w:tcPr>
            <w:tcW w:w="9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205"/>
            </w:pPr>
            <w:r>
              <w:rPr>
                <w:b/>
              </w:rPr>
              <w:t>а</w:t>
            </w:r>
            <w:r>
              <w:rPr>
                <w:b/>
                <w:spacing w:val="-3"/>
              </w:rPr>
              <w:t>т</w:t>
            </w:r>
            <w:r>
              <w:rPr>
                <w:b/>
                <w:spacing w:val="-1"/>
              </w:rPr>
              <w:t>и</w:t>
            </w:r>
            <w:r>
              <w:rPr>
                <w:b/>
                <w:spacing w:val="1"/>
              </w:rPr>
              <w:t>в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130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26"/>
        </w:trPr>
        <w:tc>
          <w:tcPr>
            <w:tcW w:w="7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54" w:right="2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59" w:right="2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5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340" w:right="3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369" w:right="37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87" w:right="2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465" w:right="4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</w:tr>
    </w:tbl>
    <w:p w:rsidR="00E82F1C" w:rsidRDefault="007268A7">
      <w:pPr>
        <w:spacing w:line="260" w:lineRule="exact"/>
        <w:ind w:left="13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>
        <w:rPr>
          <w:b/>
          <w:spacing w:val="-56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+</w:t>
      </w:r>
      <w:proofErr w:type="gramEnd"/>
      <w:r>
        <w:rPr>
          <w:b/>
          <w:spacing w:val="2"/>
          <w:position w:val="-1"/>
          <w:sz w:val="24"/>
          <w:szCs w:val="24"/>
          <w:u w:val="thick" w:color="000000"/>
        </w:rPr>
        <w:t>,</w:t>
      </w:r>
      <w:r>
        <w:rPr>
          <w:b/>
          <w:position w:val="-1"/>
          <w:sz w:val="24"/>
          <w:szCs w:val="24"/>
          <w:u w:val="thick" w:color="000000"/>
        </w:rPr>
        <w:t>-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:rsidR="00E82F1C" w:rsidRDefault="00E82F1C">
      <w:pPr>
        <w:spacing w:before="1" w:line="120" w:lineRule="exact"/>
        <w:rPr>
          <w:sz w:val="13"/>
          <w:szCs w:val="13"/>
        </w:rPr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7268A7">
      <w:pPr>
        <w:spacing w:before="29"/>
        <w:ind w:left="134" w:right="74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чења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9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10" w:line="220" w:lineRule="exact"/>
        <w:rPr>
          <w:sz w:val="22"/>
          <w:szCs w:val="22"/>
        </w:rPr>
      </w:pPr>
    </w:p>
    <w:p w:rsidR="00E82F1C" w:rsidRDefault="007268A7">
      <w:pPr>
        <w:spacing w:line="242" w:lineRule="auto"/>
        <w:ind w:left="134" w:right="429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л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мин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13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м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10" w:line="220" w:lineRule="exact"/>
        <w:rPr>
          <w:sz w:val="22"/>
          <w:szCs w:val="22"/>
        </w:rPr>
      </w:pPr>
    </w:p>
    <w:p w:rsidR="00E82F1C" w:rsidRDefault="007268A7">
      <w:pPr>
        <w:ind w:left="134"/>
        <w:rPr>
          <w:sz w:val="24"/>
          <w:szCs w:val="24"/>
        </w:rPr>
      </w:pPr>
      <w:r>
        <w:rPr>
          <w:spacing w:val="-2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тер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:</w:t>
      </w:r>
    </w:p>
    <w:p w:rsidR="00E82F1C" w:rsidRDefault="00E82F1C">
      <w:pPr>
        <w:spacing w:before="2" w:line="240" w:lineRule="exact"/>
        <w:rPr>
          <w:sz w:val="24"/>
          <w:szCs w:val="24"/>
        </w:rPr>
      </w:pPr>
    </w:p>
    <w:p w:rsidR="00E82F1C" w:rsidRDefault="007268A7">
      <w:pPr>
        <w:ind w:left="134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++++</w:t>
      </w:r>
      <w:r>
        <w:rPr>
          <w:sz w:val="24"/>
          <w:szCs w:val="24"/>
        </w:rPr>
        <w:t>+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5)</w:t>
      </w:r>
    </w:p>
    <w:p w:rsidR="00E82F1C" w:rsidRDefault="007268A7">
      <w:pPr>
        <w:spacing w:before="50"/>
        <w:ind w:left="134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+++</w:t>
      </w:r>
      <w:r>
        <w:rPr>
          <w:sz w:val="24"/>
          <w:szCs w:val="24"/>
        </w:rPr>
        <w:t>+-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4)</w:t>
      </w:r>
    </w:p>
    <w:p w:rsidR="00E82F1C" w:rsidRDefault="007268A7">
      <w:pPr>
        <w:spacing w:before="51"/>
        <w:ind w:left="134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</w:t>
      </w:r>
      <w:r>
        <w:rPr>
          <w:sz w:val="24"/>
          <w:szCs w:val="24"/>
        </w:rPr>
        <w:t>+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pacing w:val="-5"/>
          <w:sz w:val="24"/>
          <w:szCs w:val="24"/>
        </w:rPr>
        <w:t>3</w:t>
      </w:r>
      <w:r>
        <w:rPr>
          <w:sz w:val="24"/>
          <w:szCs w:val="24"/>
        </w:rPr>
        <w:t>)</w:t>
      </w:r>
    </w:p>
    <w:p w:rsidR="00E82F1C" w:rsidRDefault="007268A7">
      <w:pPr>
        <w:spacing w:before="50"/>
        <w:ind w:left="134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</w:t>
      </w:r>
      <w:r>
        <w:rPr>
          <w:sz w:val="24"/>
          <w:szCs w:val="24"/>
        </w:rPr>
        <w:t>+</w:t>
      </w:r>
      <w:r>
        <w:rPr>
          <w:spacing w:val="2"/>
          <w:sz w:val="24"/>
          <w:szCs w:val="24"/>
        </w:rPr>
        <w:t>--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2)</w:t>
      </w:r>
    </w:p>
    <w:p w:rsidR="00E82F1C" w:rsidRDefault="007268A7">
      <w:pPr>
        <w:spacing w:before="50"/>
        <w:ind w:left="134"/>
        <w:rPr>
          <w:sz w:val="24"/>
          <w:szCs w:val="24"/>
        </w:rPr>
        <w:sectPr w:rsidR="00E82F1C">
          <w:pgSz w:w="11920" w:h="16840"/>
          <w:pgMar w:top="760" w:right="800" w:bottom="280" w:left="860" w:header="720" w:footer="720" w:gutter="0"/>
          <w:cols w:space="720"/>
        </w:sect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</w:t>
      </w:r>
      <w:r>
        <w:rPr>
          <w:spacing w:val="2"/>
          <w:sz w:val="24"/>
          <w:szCs w:val="24"/>
        </w:rPr>
        <w:t>---</w:t>
      </w:r>
      <w:r>
        <w:rPr>
          <w:sz w:val="24"/>
          <w:szCs w:val="24"/>
        </w:rPr>
        <w:t>- =</w:t>
      </w:r>
      <w:r>
        <w:rPr>
          <w:spacing w:val="1"/>
          <w:sz w:val="24"/>
          <w:szCs w:val="24"/>
        </w:rPr>
        <w:t xml:space="preserve"> (</w:t>
      </w:r>
      <w:r>
        <w:rPr>
          <w:spacing w:val="-5"/>
          <w:sz w:val="24"/>
          <w:szCs w:val="24"/>
        </w:rPr>
        <w:t>1</w:t>
      </w:r>
      <w:r>
        <w:rPr>
          <w:sz w:val="24"/>
          <w:szCs w:val="24"/>
        </w:rPr>
        <w:t>)</w:t>
      </w:r>
    </w:p>
    <w:p w:rsidR="00E82F1C" w:rsidRDefault="007268A7">
      <w:pPr>
        <w:spacing w:before="58" w:line="300" w:lineRule="exact"/>
        <w:ind w:left="120"/>
        <w:rPr>
          <w:sz w:val="28"/>
          <w:szCs w:val="28"/>
        </w:rPr>
      </w:pPr>
      <w:r>
        <w:rPr>
          <w:b/>
          <w:w w:val="99"/>
          <w:position w:val="-1"/>
          <w:sz w:val="28"/>
          <w:szCs w:val="28"/>
          <w:u w:val="thick" w:color="000000"/>
        </w:rPr>
        <w:t xml:space="preserve"> М</w:t>
      </w:r>
      <w:r>
        <w:rPr>
          <w:b/>
          <w:spacing w:val="6"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w w:val="99"/>
          <w:position w:val="-1"/>
          <w:sz w:val="28"/>
          <w:szCs w:val="28"/>
          <w:u w:val="thick" w:color="000000"/>
        </w:rPr>
        <w:t>АТ</w:t>
      </w:r>
      <w:r>
        <w:rPr>
          <w:b/>
          <w:spacing w:val="2"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spacing w:val="-3"/>
          <w:w w:val="99"/>
          <w:position w:val="-1"/>
          <w:sz w:val="28"/>
          <w:szCs w:val="28"/>
          <w:u w:val="thick" w:color="000000"/>
        </w:rPr>
        <w:t>Е</w:t>
      </w:r>
      <w:r>
        <w:rPr>
          <w:b/>
          <w:w w:val="99"/>
          <w:position w:val="-1"/>
          <w:sz w:val="28"/>
          <w:szCs w:val="28"/>
          <w:u w:val="thick" w:color="000000"/>
        </w:rPr>
        <w:t>М</w:t>
      </w:r>
      <w:r>
        <w:rPr>
          <w:b/>
          <w:spacing w:val="6"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w w:val="99"/>
          <w:position w:val="-1"/>
          <w:sz w:val="28"/>
          <w:szCs w:val="28"/>
          <w:u w:val="thick" w:color="000000"/>
        </w:rPr>
        <w:t>АТ</w:t>
      </w:r>
      <w:r>
        <w:rPr>
          <w:b/>
          <w:spacing w:val="2"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w w:val="99"/>
          <w:position w:val="-1"/>
          <w:sz w:val="28"/>
          <w:szCs w:val="28"/>
          <w:u w:val="thick" w:color="000000"/>
        </w:rPr>
        <w:t>И</w:t>
      </w:r>
      <w:r>
        <w:rPr>
          <w:b/>
          <w:spacing w:val="-1"/>
          <w:w w:val="99"/>
          <w:position w:val="-1"/>
          <w:sz w:val="28"/>
          <w:szCs w:val="28"/>
          <w:u w:val="thick" w:color="000000"/>
        </w:rPr>
        <w:t>К</w:t>
      </w:r>
      <w:r>
        <w:rPr>
          <w:b/>
          <w:w w:val="99"/>
          <w:position w:val="-1"/>
          <w:sz w:val="28"/>
          <w:szCs w:val="28"/>
          <w:u w:val="thick" w:color="000000"/>
        </w:rPr>
        <w:t>А</w:t>
      </w:r>
      <w:r>
        <w:rPr>
          <w:b/>
          <w:spacing w:val="2"/>
          <w:w w:val="99"/>
          <w:position w:val="-1"/>
          <w:sz w:val="28"/>
          <w:szCs w:val="28"/>
          <w:u w:val="thick" w:color="000000"/>
        </w:rPr>
        <w:t xml:space="preserve"> </w:t>
      </w:r>
    </w:p>
    <w:p w:rsidR="00E82F1C" w:rsidRDefault="00E82F1C">
      <w:pPr>
        <w:spacing w:before="13" w:line="260" w:lineRule="exact"/>
        <w:rPr>
          <w:sz w:val="26"/>
          <w:szCs w:val="26"/>
        </w:rPr>
      </w:pPr>
    </w:p>
    <w:p w:rsidR="00E82F1C" w:rsidRDefault="007268A7">
      <w:pPr>
        <w:spacing w:before="34"/>
        <w:ind w:left="12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та </w:t>
      </w:r>
      <w:r>
        <w:rPr>
          <w:b/>
          <w:spacing w:val="2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М</w:t>
      </w:r>
      <w:r>
        <w:rPr>
          <w:b/>
          <w:spacing w:val="4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ат</w:t>
      </w:r>
      <w:r>
        <w:rPr>
          <w:b/>
          <w:spacing w:val="2"/>
          <w:sz w:val="24"/>
          <w:szCs w:val="24"/>
          <w:u w:val="thick" w:color="000000"/>
        </w:rPr>
        <w:t xml:space="preserve"> </w:t>
      </w:r>
      <w:r>
        <w:rPr>
          <w:b/>
          <w:spacing w:val="-1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>ма</w:t>
      </w:r>
      <w:r>
        <w:rPr>
          <w:b/>
          <w:spacing w:val="-3"/>
          <w:sz w:val="24"/>
          <w:szCs w:val="24"/>
          <w:u w:val="thick" w:color="000000"/>
        </w:rPr>
        <w:t>т</w:t>
      </w:r>
      <w:r>
        <w:rPr>
          <w:b/>
          <w:sz w:val="24"/>
          <w:szCs w:val="24"/>
          <w:u w:val="thick" w:color="000000"/>
        </w:rPr>
        <w:t>и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pacing w:val="-4"/>
          <w:sz w:val="24"/>
          <w:szCs w:val="24"/>
          <w:u w:val="thick" w:color="000000"/>
        </w:rPr>
        <w:t>к</w:t>
      </w:r>
      <w:r>
        <w:rPr>
          <w:b/>
          <w:sz w:val="24"/>
          <w:szCs w:val="24"/>
          <w:u w:val="thick" w:color="000000"/>
        </w:rPr>
        <w:t xml:space="preserve">а </w:t>
      </w:r>
      <w:r>
        <w:rPr>
          <w:b/>
          <w:spacing w:val="-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E82F1C" w:rsidRDefault="007268A7">
      <w:pPr>
        <w:spacing w:before="50"/>
        <w:ind w:left="120"/>
        <w:rPr>
          <w:sz w:val="24"/>
          <w:szCs w:val="24"/>
        </w:rPr>
      </w:pP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1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)         </w:t>
      </w:r>
      <w:r>
        <w:rPr>
          <w:rFonts w:ascii="Calibri" w:eastAsia="Calibri" w:hAnsi="Calibri" w:cs="Calibri"/>
          <w:spacing w:val="46"/>
          <w:position w:val="1"/>
          <w:sz w:val="22"/>
          <w:szCs w:val="22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пи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proofErr w:type="gramEnd"/>
    </w:p>
    <w:p w:rsidR="00E82F1C" w:rsidRDefault="007268A7">
      <w:pPr>
        <w:spacing w:before="50"/>
        <w:ind w:left="120"/>
        <w:rPr>
          <w:sz w:val="24"/>
          <w:szCs w:val="24"/>
        </w:rPr>
      </w:pP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2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)         </w:t>
      </w:r>
      <w:r>
        <w:rPr>
          <w:rFonts w:ascii="Calibri" w:eastAsia="Calibri" w:hAnsi="Calibri" w:cs="Calibri"/>
          <w:spacing w:val="46"/>
          <w:position w:val="1"/>
          <w:sz w:val="22"/>
          <w:szCs w:val="22"/>
        </w:rPr>
        <w:t xml:space="preserve"> </w:t>
      </w:r>
      <w:proofErr w:type="gramStart"/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proofErr w:type="gramEnd"/>
    </w:p>
    <w:p w:rsidR="00E82F1C" w:rsidRDefault="007268A7">
      <w:pPr>
        <w:spacing w:before="51"/>
        <w:ind w:left="120" w:right="214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Ан</w:t>
      </w:r>
      <w:r>
        <w:rPr>
          <w:b/>
          <w:spacing w:val="2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овањ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ом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у,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зра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омаћ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 за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овање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-4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proofErr w:type="gramStart"/>
      <w:r>
        <w:rPr>
          <w:b/>
          <w:spacing w:val="-3"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ад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>,т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 xml:space="preserve">,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ња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гр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припр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мљ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 за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, у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pacing w:val="-2"/>
          <w:sz w:val="24"/>
          <w:szCs w:val="24"/>
        </w:rPr>
        <w:t>.</w:t>
      </w:r>
      <w:r>
        <w:rPr>
          <w:b/>
          <w:sz w:val="24"/>
          <w:szCs w:val="24"/>
        </w:rPr>
        <w:t>)</w:t>
      </w:r>
    </w:p>
    <w:p w:rsidR="00E82F1C" w:rsidRDefault="007268A7">
      <w:pPr>
        <w:spacing w:before="65" w:line="246" w:lineRule="auto"/>
        <w:ind w:left="120" w:right="65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1,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 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8" w:line="180" w:lineRule="exact"/>
        <w:rPr>
          <w:sz w:val="18"/>
          <w:szCs w:val="18"/>
        </w:rPr>
      </w:pPr>
    </w:p>
    <w:p w:rsidR="00E82F1C" w:rsidRDefault="007268A7">
      <w:pPr>
        <w:spacing w:line="261" w:lineRule="auto"/>
        <w:ind w:left="120" w:right="6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и 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1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7268A7">
      <w:pPr>
        <w:spacing w:line="240" w:lineRule="exact"/>
        <w:ind w:left="120"/>
        <w:rPr>
          <w:sz w:val="24"/>
          <w:szCs w:val="24"/>
        </w:rPr>
      </w:pPr>
      <w:proofErr w:type="gramStart"/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.</w:t>
      </w:r>
    </w:p>
    <w:p w:rsidR="00E82F1C" w:rsidRDefault="00E82F1C">
      <w:pPr>
        <w:spacing w:before="5" w:line="180" w:lineRule="exact"/>
        <w:rPr>
          <w:sz w:val="19"/>
          <w:szCs w:val="19"/>
        </w:rPr>
      </w:pPr>
    </w:p>
    <w:p w:rsidR="00E82F1C" w:rsidRDefault="007268A7">
      <w:pPr>
        <w:spacing w:line="250" w:lineRule="auto"/>
        <w:ind w:left="120" w:right="72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е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5"/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5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3" w:line="180" w:lineRule="exact"/>
        <w:rPr>
          <w:sz w:val="18"/>
          <w:szCs w:val="18"/>
        </w:rPr>
      </w:pPr>
    </w:p>
    <w:p w:rsidR="00E82F1C" w:rsidRDefault="007268A7">
      <w:pPr>
        <w:ind w:left="2977"/>
        <w:rPr>
          <w:sz w:val="24"/>
          <w:szCs w:val="24"/>
        </w:rPr>
      </w:pPr>
      <w:r>
        <w:rPr>
          <w:b/>
          <w:sz w:val="24"/>
          <w:szCs w:val="24"/>
        </w:rPr>
        <w:t>1.         П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</w:t>
      </w:r>
      <w:r>
        <w:rPr>
          <w:b/>
          <w:spacing w:val="3"/>
          <w:sz w:val="24"/>
          <w:szCs w:val="24"/>
        </w:rPr>
        <w:t>М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НО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Ж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5"/>
          <w:sz w:val="24"/>
          <w:szCs w:val="24"/>
        </w:rPr>
        <w:t>В</w:t>
      </w:r>
      <w:r>
        <w:rPr>
          <w:b/>
          <w:sz w:val="24"/>
          <w:szCs w:val="24"/>
        </w:rPr>
        <w:t>АЊЕ</w:t>
      </w:r>
    </w:p>
    <w:p w:rsidR="00E82F1C" w:rsidRDefault="007268A7">
      <w:pPr>
        <w:spacing w:before="69" w:line="246" w:lineRule="auto"/>
        <w:ind w:left="120" w:right="71"/>
        <w:rPr>
          <w:sz w:val="24"/>
          <w:szCs w:val="24"/>
        </w:rPr>
      </w:pP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ре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ска</w:t>
      </w:r>
      <w:r>
        <w:rPr>
          <w:sz w:val="24"/>
          <w:szCs w:val="24"/>
        </w:rPr>
        <w:t>ла</w:t>
      </w:r>
      <w:r>
        <w:rPr>
          <w:spacing w:val="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и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E82F1C" w:rsidRDefault="00E82F1C">
      <w:pPr>
        <w:spacing w:before="7" w:line="160" w:lineRule="exact"/>
        <w:rPr>
          <w:sz w:val="16"/>
          <w:szCs w:val="16"/>
        </w:rPr>
      </w:pPr>
    </w:p>
    <w:p w:rsidR="00E82F1C" w:rsidRDefault="00E82F1C">
      <w:pPr>
        <w:spacing w:line="200" w:lineRule="exact"/>
      </w:pPr>
    </w:p>
    <w:tbl>
      <w:tblPr>
        <w:tblW w:w="0" w:type="auto"/>
        <w:tblInd w:w="4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3"/>
        <w:gridCol w:w="2195"/>
        <w:gridCol w:w="2228"/>
        <w:gridCol w:w="2271"/>
      </w:tblGrid>
      <w:tr w:rsidR="00E82F1C">
        <w:trPr>
          <w:trHeight w:hRule="exact" w:val="336"/>
        </w:trPr>
        <w:tc>
          <w:tcPr>
            <w:tcW w:w="44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724" w:right="173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Ц</w:t>
            </w:r>
            <w:r>
              <w:rPr>
                <w:b/>
                <w:spacing w:val="-2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НА</w:t>
            </w:r>
          </w:p>
        </w:tc>
        <w:tc>
          <w:tcPr>
            <w:tcW w:w="44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9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5"/>
                <w:sz w:val="24"/>
                <w:szCs w:val="24"/>
              </w:rPr>
              <w:t>Б</w:t>
            </w:r>
            <w:r>
              <w:rPr>
                <w:b/>
                <w:spacing w:val="-3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2"/>
                <w:sz w:val="24"/>
                <w:szCs w:val="24"/>
              </w:rPr>
              <w:t>З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3"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НИ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2"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О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ли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н(</w:t>
            </w:r>
            <w:r>
              <w:rPr>
                <w:b/>
                <w:sz w:val="24"/>
                <w:szCs w:val="24"/>
              </w:rPr>
              <w:t>5)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86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100%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</w:t>
            </w: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pacing w:val="-1"/>
                <w:sz w:val="24"/>
                <w:szCs w:val="24"/>
              </w:rPr>
              <w:t>ед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при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ло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оба</w:t>
            </w:r>
            <w:r>
              <w:rPr>
                <w:b/>
                <w:spacing w:val="1"/>
                <w:sz w:val="24"/>
                <w:szCs w:val="24"/>
              </w:rPr>
              <w:t>р(</w:t>
            </w:r>
            <w:r>
              <w:rPr>
                <w:b/>
                <w:sz w:val="24"/>
                <w:szCs w:val="24"/>
              </w:rPr>
              <w:t>4)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71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85%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</w:t>
            </w:r>
            <w:r>
              <w:rPr>
                <w:b/>
                <w:spacing w:val="-2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њи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азу</w:t>
            </w:r>
            <w:r>
              <w:rPr>
                <w:b/>
                <w:spacing w:val="-1"/>
                <w:sz w:val="24"/>
                <w:szCs w:val="24"/>
              </w:rPr>
              <w:t>ме</w:t>
            </w:r>
            <w:r>
              <w:rPr>
                <w:b/>
                <w:sz w:val="24"/>
                <w:szCs w:val="24"/>
              </w:rPr>
              <w:t>вање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обар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3)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56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70%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</w:t>
            </w:r>
            <w:r>
              <w:rPr>
                <w:b/>
                <w:spacing w:val="-2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њи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pacing w:val="1"/>
                <w:sz w:val="24"/>
                <w:szCs w:val="24"/>
              </w:rPr>
              <w:t>кциј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овољан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2)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41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55%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ознава</w:t>
            </w:r>
            <w:r>
              <w:rPr>
                <w:b/>
                <w:spacing w:val="1"/>
                <w:sz w:val="24"/>
                <w:szCs w:val="24"/>
              </w:rPr>
              <w:t>њ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E82F1C">
        <w:trPr>
          <w:trHeight w:hRule="exact" w:val="341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5"/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ед</w:t>
            </w:r>
            <w:r>
              <w:rPr>
                <w:b/>
                <w:sz w:val="24"/>
                <w:szCs w:val="24"/>
              </w:rPr>
              <w:t>овољан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1)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5"/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40%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</w:tbl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3" w:line="260" w:lineRule="exact"/>
        <w:rPr>
          <w:sz w:val="26"/>
          <w:szCs w:val="26"/>
        </w:rPr>
      </w:pPr>
    </w:p>
    <w:p w:rsidR="00E82F1C" w:rsidRDefault="007268A7">
      <w:pPr>
        <w:spacing w:before="29"/>
        <w:ind w:left="3275" w:right="3266"/>
        <w:jc w:val="center"/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У</w:t>
      </w:r>
      <w:r>
        <w:rPr>
          <w:b/>
          <w:spacing w:val="-5"/>
          <w:sz w:val="24"/>
          <w:szCs w:val="24"/>
        </w:rPr>
        <w:t>С</w:t>
      </w:r>
      <w:r>
        <w:rPr>
          <w:b/>
          <w:spacing w:val="4"/>
          <w:sz w:val="24"/>
          <w:szCs w:val="24"/>
        </w:rPr>
        <w:t>М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НО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Ж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Е</w:t>
      </w:r>
    </w:p>
    <w:p w:rsidR="00E82F1C" w:rsidRDefault="00E82F1C">
      <w:pPr>
        <w:spacing w:before="6" w:line="180" w:lineRule="exact"/>
        <w:rPr>
          <w:sz w:val="19"/>
          <w:szCs w:val="19"/>
        </w:rPr>
      </w:pPr>
    </w:p>
    <w:p w:rsidR="00E82F1C" w:rsidRDefault="00E82F1C">
      <w:pPr>
        <w:spacing w:line="200" w:lineRule="exact"/>
      </w:pPr>
    </w:p>
    <w:p w:rsidR="00E82F1C" w:rsidRDefault="007268A7">
      <w:pPr>
        <w:ind w:left="120" w:right="193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ми</w:t>
      </w:r>
      <w:r>
        <w:rPr>
          <w:sz w:val="24"/>
          <w:szCs w:val="24"/>
        </w:rPr>
        <w:t>ра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line="200" w:lineRule="exact"/>
      </w:pPr>
    </w:p>
    <w:p w:rsidR="00E82F1C" w:rsidRDefault="00E82F1C">
      <w:pPr>
        <w:spacing w:before="1" w:line="200" w:lineRule="exact"/>
      </w:pPr>
    </w:p>
    <w:p w:rsidR="00E82F1C" w:rsidRDefault="007268A7">
      <w:pPr>
        <w:spacing w:line="248" w:lineRule="auto"/>
        <w:ind w:left="120" w:right="7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ли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ан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5)</w:t>
      </w:r>
      <w:r>
        <w:rPr>
          <w:b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ке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еђе</w:t>
      </w:r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Т</w:t>
      </w:r>
      <w:r>
        <w:rPr>
          <w:spacing w:val="-1"/>
          <w:sz w:val="24"/>
          <w:szCs w:val="24"/>
        </w:rPr>
        <w:t>ак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7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 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ак</w:t>
      </w:r>
      <w:r>
        <w:rPr>
          <w:spacing w:val="3"/>
          <w:sz w:val="24"/>
          <w:szCs w:val="24"/>
        </w:rPr>
        <w:t>љ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чке</w:t>
      </w:r>
      <w:r>
        <w:rPr>
          <w:sz w:val="24"/>
          <w:szCs w:val="24"/>
        </w:rPr>
        <w:t>.</w:t>
      </w:r>
      <w:proofErr w:type="gramEnd"/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3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е 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 </w:t>
      </w:r>
      <w:r>
        <w:rPr>
          <w:spacing w:val="1"/>
          <w:sz w:val="24"/>
          <w:szCs w:val="24"/>
        </w:rPr>
        <w:t xml:space="preserve"> с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а 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а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у   р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 xml:space="preserve">у  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</w:t>
      </w:r>
      <w:r>
        <w:rPr>
          <w:spacing w:val="3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7"/>
          <w:sz w:val="24"/>
          <w:szCs w:val="24"/>
        </w:rPr>
        <w:t>в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зим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те 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иниц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4"/>
          <w:sz w:val="24"/>
          <w:szCs w:val="24"/>
        </w:rPr>
        <w:t>о</w:t>
      </w:r>
      <w:r>
        <w:rPr>
          <w:spacing w:val="-1"/>
          <w:sz w:val="24"/>
          <w:szCs w:val="24"/>
        </w:rPr>
        <w:t>ка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иниц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6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ницим</w:t>
      </w:r>
      <w:r>
        <w:rPr>
          <w:sz w:val="24"/>
          <w:szCs w:val="24"/>
        </w:rPr>
        <w:t xml:space="preserve">а </w:t>
      </w:r>
      <w:proofErr w:type="gramStart"/>
      <w:r>
        <w:rPr>
          <w:sz w:val="24"/>
          <w:szCs w:val="24"/>
        </w:rPr>
        <w:t xml:space="preserve">и 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8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и 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ка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је </w:t>
      </w:r>
      <w:r>
        <w:rPr>
          <w:spacing w:val="1"/>
          <w:sz w:val="24"/>
          <w:szCs w:val="24"/>
        </w:rPr>
        <w:t>иници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6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  у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E82F1C" w:rsidRDefault="007268A7">
      <w:pPr>
        <w:spacing w:before="45"/>
        <w:ind w:left="120" w:right="64"/>
        <w:jc w:val="both"/>
        <w:rPr>
          <w:sz w:val="24"/>
          <w:szCs w:val="24"/>
        </w:rPr>
        <w:sectPr w:rsidR="00E82F1C">
          <w:pgSz w:w="11920" w:h="16840"/>
          <w:pgMar w:top="800" w:right="880" w:bottom="280" w:left="1220" w:header="720" w:footer="720" w:gutter="0"/>
          <w:cols w:space="720"/>
        </w:sect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ло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обар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4)</w:t>
      </w:r>
      <w:r>
        <w:rPr>
          <w:b/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22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ф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1"/>
          <w:sz w:val="24"/>
          <w:szCs w:val="24"/>
        </w:rPr>
        <w:t>ци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и   </w:t>
      </w:r>
      <w:r>
        <w:rPr>
          <w:spacing w:val="-4"/>
          <w:sz w:val="24"/>
          <w:szCs w:val="24"/>
        </w:rPr>
        <w:t>п</w:t>
      </w:r>
      <w:r>
        <w:rPr>
          <w:spacing w:val="12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изи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.</w:t>
      </w:r>
      <w:proofErr w:type="gramEnd"/>
      <w:r>
        <w:rPr>
          <w:spacing w:val="-5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80" w:line="246" w:lineRule="auto"/>
        <w:ind w:left="120" w:right="67"/>
        <w:jc w:val="both"/>
        <w:rPr>
          <w:sz w:val="24"/>
          <w:szCs w:val="24"/>
        </w:rPr>
      </w:pPr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обар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3)</w:t>
      </w:r>
      <w:r>
        <w:rPr>
          <w:b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к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 и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pacing w:val="-4"/>
          <w:sz w:val="24"/>
          <w:szCs w:val="24"/>
        </w:rPr>
        <w:t>и</w:t>
      </w:r>
      <w:r>
        <w:rPr>
          <w:spacing w:val="-1"/>
          <w:sz w:val="24"/>
          <w:szCs w:val="24"/>
        </w:rPr>
        <w:t>ње</w:t>
      </w:r>
      <w:r>
        <w:rPr>
          <w:spacing w:val="1"/>
          <w:sz w:val="24"/>
          <w:szCs w:val="24"/>
        </w:rPr>
        <w:t>ниц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са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 xml:space="preserve">е 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и  те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мин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 xml:space="preserve">е 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ими</w:t>
      </w:r>
      <w:r>
        <w:rPr>
          <w:spacing w:val="-1"/>
          <w:sz w:val="24"/>
          <w:szCs w:val="24"/>
        </w:rPr>
        <w:t>ч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 xml:space="preserve">з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ћ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.</w:t>
      </w:r>
    </w:p>
    <w:p w:rsidR="00E82F1C" w:rsidRDefault="007268A7">
      <w:pPr>
        <w:spacing w:before="48" w:line="246" w:lineRule="auto"/>
        <w:ind w:left="120" w:right="7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7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овољан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2)</w:t>
      </w:r>
      <w:r>
        <w:rPr>
          <w:b/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pacing w:val="4"/>
          <w:sz w:val="24"/>
          <w:szCs w:val="24"/>
        </w:rPr>
        <w:t>а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48" w:line="246" w:lineRule="auto"/>
        <w:ind w:left="120" w:right="7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ед</w:t>
      </w:r>
      <w:r>
        <w:rPr>
          <w:b/>
          <w:sz w:val="24"/>
          <w:szCs w:val="24"/>
        </w:rPr>
        <w:t>овољан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5"/>
          <w:sz w:val="24"/>
          <w:szCs w:val="24"/>
        </w:rPr>
        <w:t>1</w:t>
      </w:r>
      <w:r>
        <w:rPr>
          <w:b/>
          <w:sz w:val="24"/>
          <w:szCs w:val="24"/>
        </w:rPr>
        <w:t>)</w:t>
      </w:r>
      <w:r>
        <w:rPr>
          <w:b/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8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ка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r>
        <w:rPr>
          <w:spacing w:val="4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4" w:line="160" w:lineRule="exact"/>
        <w:rPr>
          <w:sz w:val="17"/>
          <w:szCs w:val="17"/>
        </w:rPr>
      </w:pPr>
    </w:p>
    <w:p w:rsidR="00E82F1C" w:rsidRDefault="00E82F1C">
      <w:pPr>
        <w:spacing w:line="200" w:lineRule="exact"/>
      </w:pPr>
    </w:p>
    <w:p w:rsidR="00E82F1C" w:rsidRDefault="007268A7">
      <w:pPr>
        <w:ind w:left="2420" w:right="2406"/>
        <w:jc w:val="center"/>
        <w:rPr>
          <w:sz w:val="24"/>
          <w:szCs w:val="24"/>
        </w:rPr>
      </w:pPr>
      <w:r>
        <w:rPr>
          <w:b/>
          <w:sz w:val="24"/>
          <w:szCs w:val="24"/>
        </w:rPr>
        <w:t>3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АН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Ж</w:t>
      </w:r>
      <w:r>
        <w:rPr>
          <w:b/>
          <w:spacing w:val="-4"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Е 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РЕ</w:t>
      </w:r>
      <w:r>
        <w:rPr>
          <w:b/>
          <w:spacing w:val="4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У</w:t>
      </w:r>
    </w:p>
    <w:p w:rsidR="00E82F1C" w:rsidRDefault="007268A7">
      <w:pPr>
        <w:spacing w:before="50" w:line="246" w:lineRule="auto"/>
        <w:ind w:left="651" w:right="651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(</w:t>
      </w:r>
      <w:proofErr w:type="gramStart"/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proofErr w:type="gramEnd"/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у,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зра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омаћ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5"/>
          <w:sz w:val="24"/>
          <w:szCs w:val="24"/>
        </w:rPr>
        <w:t>а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овање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3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r>
        <w:rPr>
          <w:b/>
          <w:spacing w:val="2"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ад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>,</w:t>
      </w:r>
      <w:r>
        <w:rPr>
          <w:b/>
          <w:spacing w:val="-3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д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ња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4"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-5"/>
          <w:sz w:val="24"/>
          <w:szCs w:val="24"/>
        </w:rPr>
        <w:t>м</w:t>
      </w:r>
      <w:r>
        <w:rPr>
          <w:b/>
          <w:sz w:val="24"/>
          <w:szCs w:val="24"/>
        </w:rPr>
        <w:t>љ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, у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-3"/>
          <w:sz w:val="24"/>
          <w:szCs w:val="24"/>
        </w:rPr>
        <w:t>т</w:t>
      </w:r>
      <w:r>
        <w:rPr>
          <w:b/>
          <w:spacing w:val="2"/>
          <w:sz w:val="24"/>
          <w:szCs w:val="24"/>
        </w:rPr>
        <w:t>.</w:t>
      </w:r>
      <w:r>
        <w:rPr>
          <w:b/>
          <w:spacing w:val="-2"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)</w:t>
      </w:r>
    </w:p>
    <w:p w:rsidR="00E82F1C" w:rsidRDefault="00E82F1C">
      <w:pPr>
        <w:spacing w:before="3" w:line="160" w:lineRule="exact"/>
        <w:rPr>
          <w:sz w:val="16"/>
          <w:szCs w:val="16"/>
        </w:rPr>
      </w:pPr>
    </w:p>
    <w:p w:rsidR="00E82F1C" w:rsidRDefault="00E82F1C">
      <w:pPr>
        <w:spacing w:line="200" w:lineRule="exact"/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9"/>
        <w:gridCol w:w="1628"/>
        <w:gridCol w:w="1853"/>
        <w:gridCol w:w="1681"/>
        <w:gridCol w:w="1925"/>
      </w:tblGrid>
      <w:tr w:rsidR="00E82F1C">
        <w:trPr>
          <w:trHeight w:hRule="exact" w:val="965"/>
        </w:trPr>
        <w:tc>
          <w:tcPr>
            <w:tcW w:w="906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388" w:right="40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6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час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</w:t>
            </w:r>
          </w:p>
          <w:p w:rsidR="00E82F1C" w:rsidRDefault="007268A7">
            <w:pPr>
              <w:spacing w:before="41" w:line="279" w:lineRule="auto"/>
              <w:ind w:left="608" w:right="63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>ж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,</w:t>
            </w:r>
            <w:r>
              <w:rPr>
                <w:spacing w:val="5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час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3"/>
                <w:sz w:val="24"/>
                <w:szCs w:val="24"/>
              </w:rPr>
              <w:t>.</w:t>
            </w: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</w:tr>
      <w:tr w:rsidR="00E82F1C">
        <w:trPr>
          <w:trHeight w:hRule="exact" w:val="277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spacing w:line="276" w:lineRule="auto"/>
              <w:ind w:left="100" w:right="13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дг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4"/>
                <w:sz w:val="24"/>
                <w:szCs w:val="24"/>
              </w:rPr>
              <w:t>уј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spacing w:line="275" w:lineRule="auto"/>
              <w:ind w:left="100" w:right="7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3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 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;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 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spacing w:line="276" w:lineRule="auto"/>
              <w:ind w:left="100" w:right="60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ли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тре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ћ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тре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2"/>
                <w:sz w:val="24"/>
                <w:szCs w:val="24"/>
              </w:rPr>
              <w:t>,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иц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ј 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spacing w:line="276" w:lineRule="auto"/>
              <w:ind w:left="105" w:right="89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се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;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7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тер</w:t>
            </w:r>
            <w:r>
              <w:rPr>
                <w:spacing w:val="1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нци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9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spacing w:line="249" w:lineRule="auto"/>
              <w:ind w:left="105" w:right="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тер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н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та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;</w:t>
            </w:r>
          </w:p>
          <w:p w:rsidR="00E82F1C" w:rsidRDefault="007268A7">
            <w:pPr>
              <w:spacing w:before="30" w:line="276" w:lineRule="auto"/>
              <w:ind w:left="105" w:right="27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тст</w:t>
            </w:r>
            <w:r>
              <w:rPr>
                <w:spacing w:val="1"/>
                <w:sz w:val="24"/>
                <w:szCs w:val="24"/>
              </w:rPr>
              <w:t>иц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4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;</w:t>
            </w:r>
          </w:p>
        </w:tc>
      </w:tr>
      <w:tr w:rsidR="00E82F1C">
        <w:trPr>
          <w:trHeight w:hRule="exact" w:val="6837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</w:p>
          <w:p w:rsidR="00E82F1C" w:rsidRDefault="007268A7">
            <w:pPr>
              <w:spacing w:before="7" w:line="249" w:lineRule="auto"/>
              <w:ind w:left="100" w:right="452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;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дб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;</w:t>
            </w:r>
          </w:p>
          <w:p w:rsidR="00E82F1C" w:rsidRDefault="007268A7">
            <w:pPr>
              <w:spacing w:before="30" w:line="250" w:lineRule="auto"/>
              <w:ind w:left="100" w:right="4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4"/>
                <w:sz w:val="24"/>
                <w:szCs w:val="24"/>
              </w:rPr>
              <w:t>уј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;</w:t>
            </w:r>
          </w:p>
          <w:p w:rsidR="00E82F1C" w:rsidRDefault="007268A7">
            <w:pPr>
              <w:spacing w:before="29" w:line="276" w:lineRule="auto"/>
              <w:ind w:left="100" w:right="138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аса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pacing w:val="-1"/>
                <w:sz w:val="24"/>
                <w:szCs w:val="24"/>
              </w:rPr>
              <w:t>ска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4"/>
                <w:sz w:val="24"/>
                <w:szCs w:val="24"/>
              </w:rPr>
              <w:t>с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; -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д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зн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5"/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низ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 у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;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6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</w:p>
          <w:p w:rsidR="00E82F1C" w:rsidRDefault="007268A7">
            <w:pPr>
              <w:spacing w:before="1" w:line="277" w:lineRule="auto"/>
              <w:ind w:left="100" w:right="73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чк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ми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ење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z w:val="24"/>
                <w:szCs w:val="24"/>
              </w:rPr>
              <w:t>и</w:t>
            </w:r>
          </w:p>
          <w:p w:rsidR="00E82F1C" w:rsidRDefault="007268A7">
            <w:pPr>
              <w:spacing w:before="41" w:line="276" w:lineRule="auto"/>
              <w:ind w:left="100" w:right="24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4"/>
                <w:sz w:val="24"/>
                <w:szCs w:val="24"/>
              </w:rPr>
              <w:t>уј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ла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тс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х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;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E82F1C" w:rsidRDefault="007268A7">
            <w:pPr>
              <w:spacing w:before="1" w:line="276" w:lineRule="auto"/>
              <w:ind w:left="100" w:right="218"/>
              <w:rPr>
                <w:sz w:val="24"/>
                <w:szCs w:val="24"/>
              </w:rPr>
            </w:pPr>
            <w:proofErr w:type="gramStart"/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дг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proofErr w:type="gramEnd"/>
            <w:r>
              <w:rPr>
                <w:sz w:val="24"/>
                <w:szCs w:val="24"/>
              </w:rPr>
              <w:t xml:space="preserve">; -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4"/>
                <w:sz w:val="24"/>
                <w:szCs w:val="24"/>
              </w:rPr>
              <w:t>уј</w:t>
            </w:r>
            <w:r>
              <w:rPr>
                <w:sz w:val="24"/>
                <w:szCs w:val="24"/>
              </w:rPr>
              <w:t>е та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ке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E82F1C" w:rsidRDefault="007268A7">
            <w:pPr>
              <w:spacing w:before="7" w:line="250" w:lineRule="auto"/>
              <w:ind w:left="100" w:right="28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циз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;</w:t>
            </w:r>
          </w:p>
          <w:p w:rsidR="00E82F1C" w:rsidRDefault="007268A7">
            <w:pPr>
              <w:spacing w:before="29" w:line="276" w:lineRule="auto"/>
              <w:ind w:left="100" w:right="236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те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е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pacing w:val="-1"/>
                <w:sz w:val="24"/>
                <w:szCs w:val="24"/>
              </w:rPr>
              <w:t>ска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ми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ење</w:t>
            </w:r>
            <w:r>
              <w:rPr>
                <w:sz w:val="24"/>
                <w:szCs w:val="24"/>
              </w:rPr>
              <w:t>;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; -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ењ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; -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6"/>
                <w:sz w:val="24"/>
                <w:szCs w:val="24"/>
              </w:rPr>
              <w:t>м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о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так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е</w:t>
            </w:r>
          </w:p>
          <w:p w:rsidR="00E82F1C" w:rsidRDefault="007268A7">
            <w:pPr>
              <w:spacing w:before="41" w:line="275" w:lineRule="auto"/>
              <w:ind w:left="105" w:right="17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6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ака</w:t>
            </w:r>
            <w:r>
              <w:rPr>
                <w:sz w:val="24"/>
                <w:szCs w:val="24"/>
              </w:rPr>
              <w:t>;</w:t>
            </w:r>
          </w:p>
          <w:p w:rsidR="00E82F1C" w:rsidRDefault="007268A7">
            <w:pPr>
              <w:spacing w:before="1" w:line="276" w:lineRule="auto"/>
              <w:ind w:left="105" w:right="33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proofErr w:type="gram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4"/>
                <w:sz w:val="24"/>
                <w:szCs w:val="24"/>
              </w:rPr>
              <w:t>т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;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е        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4"/>
                <w:sz w:val="24"/>
                <w:szCs w:val="24"/>
              </w:rPr>
              <w:t>уј</w:t>
            </w:r>
            <w:r>
              <w:rPr>
                <w:sz w:val="24"/>
                <w:szCs w:val="24"/>
              </w:rPr>
              <w:t>е</w:t>
            </w:r>
          </w:p>
          <w:p w:rsidR="00E82F1C" w:rsidRDefault="007268A7">
            <w:pPr>
              <w:spacing w:before="7" w:line="256" w:lineRule="auto"/>
              <w:ind w:left="105" w:right="71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ла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а 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пи</w:t>
            </w:r>
            <w:r>
              <w:rPr>
                <w:sz w:val="24"/>
                <w:szCs w:val="24"/>
              </w:rPr>
              <w:t>;</w:t>
            </w:r>
          </w:p>
          <w:p w:rsidR="00E82F1C" w:rsidRDefault="007268A7">
            <w:pPr>
              <w:spacing w:before="13" w:line="276" w:lineRule="auto"/>
              <w:ind w:left="105" w:right="30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тра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н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5"/>
                <w:sz w:val="24"/>
                <w:szCs w:val="24"/>
              </w:rPr>
              <w:t>т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E82F1C" w:rsidRDefault="00E82F1C">
      <w:pPr>
        <w:sectPr w:rsidR="00E82F1C">
          <w:pgSz w:w="11920" w:h="16840"/>
          <w:pgMar w:top="440" w:right="880" w:bottom="280" w:left="1220" w:header="720" w:footer="720" w:gutter="0"/>
          <w:cols w:space="720"/>
        </w:sectPr>
      </w:pPr>
    </w:p>
    <w:p w:rsidR="00E82F1C" w:rsidRDefault="007268A7">
      <w:pPr>
        <w:spacing w:before="60" w:line="260" w:lineRule="exact"/>
        <w:ind w:left="1014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НА</w:t>
      </w:r>
      <w:r>
        <w:rPr>
          <w:b/>
          <w:spacing w:val="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П</w:t>
      </w:r>
      <w:r>
        <w:rPr>
          <w:b/>
          <w:spacing w:val="-2"/>
          <w:position w:val="-1"/>
          <w:sz w:val="24"/>
          <w:szCs w:val="24"/>
        </w:rPr>
        <w:t>Р</w:t>
      </w:r>
      <w:r>
        <w:rPr>
          <w:b/>
          <w:position w:val="-1"/>
          <w:sz w:val="24"/>
          <w:szCs w:val="24"/>
        </w:rPr>
        <w:t>АЋ</w:t>
      </w:r>
      <w:r>
        <w:rPr>
          <w:b/>
          <w:spacing w:val="-2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ЊА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НАП</w:t>
      </w:r>
      <w:r>
        <w:rPr>
          <w:b/>
          <w:spacing w:val="-2"/>
          <w:position w:val="-1"/>
          <w:sz w:val="24"/>
          <w:szCs w:val="24"/>
        </w:rPr>
        <w:t>РЕД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3"/>
          <w:position w:val="-1"/>
          <w:sz w:val="24"/>
          <w:szCs w:val="24"/>
        </w:rPr>
        <w:t>В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Њ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У</w:t>
      </w:r>
      <w:r>
        <w:rPr>
          <w:b/>
          <w:spacing w:val="-3"/>
          <w:position w:val="-1"/>
          <w:sz w:val="24"/>
          <w:szCs w:val="24"/>
        </w:rPr>
        <w:t>Ч</w:t>
      </w:r>
      <w:r>
        <w:rPr>
          <w:b/>
          <w:spacing w:val="-2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Н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spacing w:val="-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-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ОМ</w:t>
      </w:r>
      <w:r>
        <w:rPr>
          <w:b/>
          <w:spacing w:val="6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Г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-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Е</w:t>
      </w:r>
    </w:p>
    <w:p w:rsidR="00E82F1C" w:rsidRDefault="00E82F1C">
      <w:pPr>
        <w:spacing w:before="5" w:line="60" w:lineRule="exact"/>
        <w:rPr>
          <w:sz w:val="6"/>
          <w:szCs w:val="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835"/>
        <w:gridCol w:w="840"/>
        <w:gridCol w:w="643"/>
        <w:gridCol w:w="533"/>
        <w:gridCol w:w="999"/>
        <w:gridCol w:w="821"/>
        <w:gridCol w:w="720"/>
        <w:gridCol w:w="1052"/>
        <w:gridCol w:w="893"/>
        <w:gridCol w:w="1239"/>
      </w:tblGrid>
      <w:tr w:rsidR="00E82F1C">
        <w:trPr>
          <w:trHeight w:hRule="exact" w:val="250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24"/>
            </w:pPr>
            <w:r>
              <w:rPr>
                <w:b/>
                <w:spacing w:val="1"/>
              </w:rPr>
              <w:t>У</w:t>
            </w:r>
            <w:r>
              <w:rPr>
                <w:b/>
                <w:spacing w:val="-3"/>
                <w:w w:val="101"/>
              </w:rPr>
              <w:t>с</w:t>
            </w:r>
            <w:r>
              <w:rPr>
                <w:b/>
                <w:spacing w:val="2"/>
              </w:rPr>
              <w:t>м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05"/>
            </w:pPr>
            <w:r>
              <w:rPr>
                <w:b/>
                <w:spacing w:val="-2"/>
              </w:rPr>
              <w:t>А</w:t>
            </w:r>
            <w:r>
              <w:rPr>
                <w:b/>
                <w:spacing w:val="-1"/>
              </w:rPr>
              <w:t>к</w:t>
            </w:r>
            <w:r>
              <w:rPr>
                <w:b/>
                <w:spacing w:val="-3"/>
              </w:rPr>
              <w:t>т</w:t>
            </w:r>
            <w:r>
              <w:rPr>
                <w:b/>
                <w:spacing w:val="-1"/>
              </w:rPr>
              <w:t>и</w:t>
            </w:r>
            <w:r>
              <w:rPr>
                <w:b/>
              </w:rPr>
              <w:t>в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24"/>
            </w:pPr>
            <w:r>
              <w:rPr>
                <w:b/>
              </w:rPr>
              <w:t>Д</w:t>
            </w:r>
            <w:r>
              <w:rPr>
                <w:b/>
                <w:spacing w:val="-4"/>
              </w:rPr>
              <w:t>о</w:t>
            </w:r>
            <w:r>
              <w:rPr>
                <w:b/>
              </w:rPr>
              <w:t>м</w:t>
            </w:r>
          </w:p>
        </w:tc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24"/>
            </w:pPr>
            <w:r>
              <w:rPr>
                <w:b/>
                <w:spacing w:val="-2"/>
              </w:rPr>
              <w:t>С</w:t>
            </w: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р</w:t>
            </w:r>
            <w:r>
              <w:rPr>
                <w:b/>
              </w:rPr>
              <w:t>а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05"/>
            </w:pPr>
            <w:r>
              <w:rPr>
                <w:b/>
                <w:spacing w:val="1"/>
              </w:rPr>
              <w:t>П</w:t>
            </w:r>
            <w:r>
              <w:rPr>
                <w:b/>
                <w:spacing w:val="-5"/>
              </w:rPr>
              <w:t>о</w:t>
            </w:r>
            <w:r>
              <w:rPr>
                <w:b/>
                <w:spacing w:val="-1"/>
              </w:rPr>
              <w:t>к</w:t>
            </w:r>
            <w:r>
              <w:rPr>
                <w:b/>
              </w:rPr>
              <w:t>ази</w:t>
            </w:r>
          </w:p>
        </w:tc>
        <w:tc>
          <w:tcPr>
            <w:tcW w:w="123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235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213" w:right="214"/>
              <w:jc w:val="center"/>
            </w:pPr>
            <w:r>
              <w:rPr>
                <w:b/>
                <w:spacing w:val="-1"/>
              </w:rPr>
              <w:t>н</w:t>
            </w:r>
            <w:r>
              <w:rPr>
                <w:b/>
              </w:rPr>
              <w:t>о</w:t>
            </w:r>
          </w:p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3" w:line="200" w:lineRule="exact"/>
              <w:ind w:left="105"/>
            </w:pPr>
            <w:r>
              <w:rPr>
                <w:b/>
                <w:spacing w:val="-1"/>
                <w:position w:val="-2"/>
              </w:rPr>
              <w:t>н</w:t>
            </w:r>
            <w:r>
              <w:rPr>
                <w:b/>
                <w:spacing w:val="-5"/>
                <w:position w:val="-2"/>
              </w:rPr>
              <w:t>о</w:t>
            </w:r>
            <w:r>
              <w:rPr>
                <w:b/>
                <w:spacing w:val="1"/>
                <w:w w:val="101"/>
                <w:position w:val="-2"/>
              </w:rPr>
              <w:t>с</w:t>
            </w:r>
            <w:r>
              <w:rPr>
                <w:b/>
                <w:position w:val="-2"/>
              </w:rPr>
              <w:t>т</w:t>
            </w:r>
          </w:p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00" w:lineRule="exact"/>
              <w:ind w:left="105"/>
            </w:pPr>
            <w:r>
              <w:rPr>
                <w:b/>
                <w:spacing w:val="1"/>
                <w:position w:val="2"/>
              </w:rPr>
              <w:t>П</w:t>
            </w: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position w:val="2"/>
              </w:rPr>
              <w:t>а</w:t>
            </w:r>
            <w:r>
              <w:rPr>
                <w:b/>
                <w:spacing w:val="-1"/>
                <w:position w:val="2"/>
              </w:rPr>
              <w:t>к</w:t>
            </w:r>
            <w:r>
              <w:rPr>
                <w:b/>
                <w:position w:val="2"/>
              </w:rPr>
              <w:t>т</w:t>
            </w:r>
          </w:p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48"/>
            </w:pP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ћ</w:t>
            </w:r>
            <w:r>
              <w:rPr>
                <w:b/>
              </w:rPr>
              <w:t>и</w:t>
            </w:r>
          </w:p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8" w:line="200" w:lineRule="exact"/>
              <w:ind w:left="105"/>
            </w:pPr>
            <w:r>
              <w:rPr>
                <w:b/>
                <w:position w:val="-2"/>
              </w:rPr>
              <w:t>Те</w:t>
            </w:r>
          </w:p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3" w:line="200" w:lineRule="exact"/>
              <w:ind w:left="105"/>
            </w:pPr>
            <w:r>
              <w:rPr>
                <w:b/>
                <w:spacing w:val="1"/>
                <w:position w:val="-2"/>
              </w:rPr>
              <w:t>П</w:t>
            </w:r>
            <w:r>
              <w:rPr>
                <w:b/>
                <w:spacing w:val="-2"/>
                <w:position w:val="-2"/>
              </w:rPr>
              <w:t>р</w:t>
            </w:r>
            <w:r>
              <w:rPr>
                <w:b/>
                <w:spacing w:val="1"/>
                <w:w w:val="101"/>
                <w:position w:val="-2"/>
              </w:rPr>
              <w:t>е</w:t>
            </w:r>
            <w:r>
              <w:rPr>
                <w:b/>
                <w:spacing w:val="-4"/>
                <w:w w:val="101"/>
                <w:position w:val="-2"/>
              </w:rPr>
              <w:t>з</w:t>
            </w:r>
            <w:r>
              <w:rPr>
                <w:b/>
                <w:spacing w:val="1"/>
                <w:w w:val="101"/>
                <w:position w:val="-2"/>
              </w:rPr>
              <w:t>е</w:t>
            </w:r>
            <w:r>
              <w:rPr>
                <w:b/>
                <w:spacing w:val="-1"/>
                <w:position w:val="-2"/>
              </w:rPr>
              <w:t>н</w:t>
            </w:r>
            <w:r>
              <w:rPr>
                <w:b/>
                <w:position w:val="-2"/>
              </w:rPr>
              <w:t>т</w:t>
            </w:r>
          </w:p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00" w:lineRule="exact"/>
              <w:ind w:left="105"/>
            </w:pPr>
            <w:r>
              <w:rPr>
                <w:b/>
                <w:spacing w:val="1"/>
                <w:position w:val="2"/>
              </w:rPr>
              <w:t>Г</w:t>
            </w: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spacing w:val="-5"/>
                <w:position w:val="2"/>
              </w:rPr>
              <w:t>а</w:t>
            </w:r>
            <w:r>
              <w:rPr>
                <w:b/>
                <w:spacing w:val="4"/>
                <w:position w:val="2"/>
              </w:rPr>
              <w:t>ф</w:t>
            </w:r>
            <w:r>
              <w:rPr>
                <w:b/>
                <w:position w:val="2"/>
              </w:rPr>
              <w:t>и</w:t>
            </w:r>
          </w:p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72"/>
            </w:pPr>
            <w:r>
              <w:rPr>
                <w:b/>
                <w:spacing w:val="-1"/>
              </w:rPr>
              <w:t>д</w:t>
            </w:r>
            <w:r>
              <w:rPr>
                <w:b/>
                <w:spacing w:val="-2"/>
              </w:rPr>
              <w:t>њ</w:t>
            </w:r>
            <w:r>
              <w:rPr>
                <w:b/>
              </w:rPr>
              <w:t>а</w:t>
            </w:r>
          </w:p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00" w:lineRule="exact"/>
              <w:ind w:left="105"/>
            </w:pPr>
            <w:r>
              <w:rPr>
                <w:b/>
                <w:spacing w:val="-2"/>
                <w:position w:val="2"/>
              </w:rPr>
              <w:t>К</w:t>
            </w:r>
            <w:r>
              <w:rPr>
                <w:b/>
                <w:spacing w:val="-5"/>
                <w:position w:val="2"/>
              </w:rPr>
              <w:t>о</w:t>
            </w:r>
            <w:r>
              <w:rPr>
                <w:b/>
                <w:spacing w:val="2"/>
                <w:position w:val="2"/>
              </w:rPr>
              <w:t>м</w:t>
            </w:r>
            <w:r>
              <w:rPr>
                <w:b/>
                <w:position w:val="2"/>
              </w:rPr>
              <w:t>у</w:t>
            </w:r>
            <w:r>
              <w:rPr>
                <w:b/>
                <w:spacing w:val="-1"/>
                <w:position w:val="2"/>
              </w:rPr>
              <w:t>ни</w:t>
            </w:r>
            <w:r>
              <w:rPr>
                <w:b/>
                <w:position w:val="2"/>
              </w:rPr>
              <w:t>к</w:t>
            </w:r>
          </w:p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210"/>
            </w:pPr>
            <w:r>
              <w:rPr>
                <w:b/>
                <w:spacing w:val="1"/>
              </w:rPr>
              <w:t>в</w:t>
            </w: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њ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3" w:line="200" w:lineRule="exact"/>
              <w:ind w:left="105"/>
            </w:pPr>
            <w:r>
              <w:rPr>
                <w:b/>
                <w:spacing w:val="-1"/>
                <w:position w:val="-2"/>
              </w:rPr>
              <w:t>З</w:t>
            </w:r>
            <w:r>
              <w:rPr>
                <w:b/>
                <w:position w:val="-2"/>
              </w:rPr>
              <w:t>а</w:t>
            </w:r>
            <w:r>
              <w:rPr>
                <w:b/>
                <w:spacing w:val="-1"/>
                <w:position w:val="-2"/>
              </w:rPr>
              <w:t>ин</w:t>
            </w:r>
            <w:r>
              <w:rPr>
                <w:b/>
                <w:spacing w:val="-3"/>
                <w:position w:val="-2"/>
              </w:rPr>
              <w:t>т</w:t>
            </w:r>
            <w:r>
              <w:rPr>
                <w:b/>
                <w:spacing w:val="1"/>
                <w:w w:val="101"/>
                <w:position w:val="-2"/>
              </w:rPr>
              <w:t>е</w:t>
            </w:r>
            <w:r>
              <w:rPr>
                <w:b/>
                <w:spacing w:val="-2"/>
                <w:position w:val="-2"/>
              </w:rPr>
              <w:t>р</w:t>
            </w:r>
            <w:r>
              <w:rPr>
                <w:b/>
                <w:spacing w:val="1"/>
                <w:w w:val="101"/>
                <w:position w:val="-2"/>
              </w:rPr>
              <w:t>ес</w:t>
            </w:r>
            <w:r>
              <w:rPr>
                <w:b/>
                <w:position w:val="-2"/>
              </w:rPr>
              <w:t>о</w:t>
            </w:r>
          </w:p>
        </w:tc>
      </w:tr>
      <w:tr w:rsidR="00E82F1C">
        <w:trPr>
          <w:trHeight w:hRule="exact" w:val="17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5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245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6"/>
              <w:ind w:left="105"/>
            </w:pPr>
            <w:r>
              <w:rPr>
                <w:b/>
                <w:spacing w:val="-1"/>
              </w:rPr>
              <w:t>и</w:t>
            </w:r>
            <w:r>
              <w:rPr>
                <w:b/>
              </w:rPr>
              <w:t>з</w:t>
            </w:r>
            <w:r>
              <w:rPr>
                <w:b/>
                <w:spacing w:val="2"/>
              </w:rPr>
              <w:t>л</w:t>
            </w:r>
            <w:r>
              <w:rPr>
                <w:b/>
              </w:rPr>
              <w:t>аг</w:t>
            </w:r>
          </w:p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0" w:line="200" w:lineRule="exact"/>
              <w:ind w:left="105"/>
            </w:pPr>
            <w:r>
              <w:rPr>
                <w:b/>
                <w:spacing w:val="-1"/>
                <w:position w:val="-2"/>
              </w:rPr>
              <w:t>н</w:t>
            </w:r>
            <w:r>
              <w:rPr>
                <w:b/>
                <w:position w:val="-2"/>
              </w:rPr>
              <w:t>а</w:t>
            </w:r>
          </w:p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105"/>
            </w:pPr>
            <w:r>
              <w:rPr>
                <w:b/>
                <w:spacing w:val="-1"/>
                <w:position w:val="2"/>
              </w:rPr>
              <w:t>и</w:t>
            </w:r>
            <w:r>
              <w:rPr>
                <w:b/>
                <w:spacing w:val="1"/>
                <w:position w:val="2"/>
              </w:rPr>
              <w:t>ч</w:t>
            </w:r>
            <w:r>
              <w:rPr>
                <w:b/>
                <w:position w:val="2"/>
              </w:rPr>
              <w:t>ан</w:t>
            </w:r>
          </w:p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6"/>
              <w:ind w:left="119"/>
            </w:pPr>
            <w:r>
              <w:rPr>
                <w:b/>
              </w:rPr>
              <w:t>за</w:t>
            </w:r>
            <w:r>
              <w:rPr>
                <w:b/>
                <w:spacing w:val="-1"/>
              </w:rPr>
              <w:t>д</w:t>
            </w:r>
            <w:r>
              <w:rPr>
                <w:b/>
              </w:rPr>
              <w:t>а</w:t>
            </w:r>
          </w:p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6" w:line="200" w:lineRule="exact"/>
              <w:ind w:left="163"/>
            </w:pPr>
            <w:r>
              <w:rPr>
                <w:b/>
                <w:spacing w:val="1"/>
                <w:w w:val="101"/>
                <w:position w:val="-1"/>
              </w:rPr>
              <w:t>с</w:t>
            </w:r>
            <w:r>
              <w:rPr>
                <w:b/>
                <w:position w:val="-1"/>
              </w:rPr>
              <w:t>т</w:t>
            </w:r>
          </w:p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0" w:line="200" w:lineRule="exact"/>
              <w:ind w:left="105"/>
            </w:pPr>
            <w:r>
              <w:rPr>
                <w:b/>
                <w:position w:val="-2"/>
              </w:rPr>
              <w:t>а</w:t>
            </w:r>
            <w:r>
              <w:rPr>
                <w:b/>
                <w:spacing w:val="-1"/>
                <w:position w:val="-2"/>
              </w:rPr>
              <w:t>ци</w:t>
            </w:r>
            <w:r>
              <w:rPr>
                <w:b/>
                <w:position w:val="-2"/>
              </w:rPr>
              <w:t>ја</w:t>
            </w:r>
          </w:p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229"/>
            </w:pPr>
            <w:r>
              <w:rPr>
                <w:b/>
                <w:spacing w:val="1"/>
                <w:position w:val="2"/>
              </w:rPr>
              <w:t>ч</w:t>
            </w:r>
            <w:r>
              <w:rPr>
                <w:b/>
                <w:spacing w:val="-1"/>
                <w:position w:val="2"/>
              </w:rPr>
              <w:t>к</w:t>
            </w:r>
            <w:r>
              <w:rPr>
                <w:b/>
                <w:position w:val="2"/>
              </w:rPr>
              <w:t>и</w:t>
            </w:r>
          </w:p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267" w:right="271"/>
              <w:jc w:val="center"/>
            </w:pPr>
            <w:r>
              <w:rPr>
                <w:b/>
              </w:rPr>
              <w:t>у</w:t>
            </w:r>
          </w:p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191"/>
            </w:pPr>
            <w:r>
              <w:rPr>
                <w:b/>
                <w:position w:val="2"/>
              </w:rPr>
              <w:t>а</w:t>
            </w:r>
            <w:r>
              <w:rPr>
                <w:b/>
                <w:spacing w:val="-1"/>
                <w:position w:val="2"/>
              </w:rPr>
              <w:t>ци</w:t>
            </w:r>
            <w:r>
              <w:rPr>
                <w:b/>
                <w:position w:val="2"/>
              </w:rPr>
              <w:t>ја</w:t>
            </w:r>
            <w:r>
              <w:rPr>
                <w:b/>
                <w:spacing w:val="3"/>
                <w:position w:val="2"/>
              </w:rPr>
              <w:t xml:space="preserve"> </w:t>
            </w:r>
            <w:r>
              <w:rPr>
                <w:b/>
                <w:position w:val="2"/>
              </w:rPr>
              <w:t>у</w:t>
            </w:r>
          </w:p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6"/>
              <w:ind w:left="114"/>
            </w:pPr>
            <w:r>
              <w:rPr>
                <w:b/>
                <w:spacing w:val="-1"/>
              </w:rPr>
              <w:t>иници</w:t>
            </w:r>
            <w:r>
              <w:rPr>
                <w:b/>
              </w:rPr>
              <w:t>ј</w:t>
            </w:r>
          </w:p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0" w:line="200" w:lineRule="exact"/>
              <w:ind w:left="307"/>
            </w:pPr>
            <w:r>
              <w:rPr>
                <w:b/>
                <w:spacing w:val="1"/>
                <w:position w:val="-2"/>
              </w:rPr>
              <w:t>в</w:t>
            </w:r>
            <w:r>
              <w:rPr>
                <w:b/>
                <w:position w:val="-2"/>
              </w:rPr>
              <w:t>а</w:t>
            </w:r>
            <w:r>
              <w:rPr>
                <w:b/>
                <w:spacing w:val="-1"/>
                <w:position w:val="-2"/>
              </w:rPr>
              <w:t>н</w:t>
            </w:r>
            <w:r>
              <w:rPr>
                <w:b/>
                <w:spacing w:val="-5"/>
                <w:position w:val="-2"/>
              </w:rPr>
              <w:t>о</w:t>
            </w:r>
            <w:r>
              <w:rPr>
                <w:b/>
                <w:spacing w:val="1"/>
                <w:w w:val="101"/>
                <w:position w:val="-2"/>
              </w:rPr>
              <w:t>с</w:t>
            </w:r>
            <w:r>
              <w:rPr>
                <w:b/>
                <w:position w:val="-2"/>
              </w:rPr>
              <w:t>т</w:t>
            </w:r>
          </w:p>
        </w:tc>
      </w:tr>
      <w:tr w:rsidR="00E82F1C">
        <w:trPr>
          <w:trHeight w:hRule="exact" w:val="12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7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05"/>
        </w:trPr>
        <w:tc>
          <w:tcPr>
            <w:tcW w:w="7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1"/>
              <w:ind w:left="177"/>
            </w:pP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њ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8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30"/>
              <w:ind w:left="105"/>
            </w:pPr>
            <w:r>
              <w:rPr>
                <w:b/>
                <w:spacing w:val="1"/>
              </w:rPr>
              <w:t>ч</w:t>
            </w:r>
            <w:r>
              <w:rPr>
                <w:b/>
              </w:rPr>
              <w:t>а</w:t>
            </w:r>
            <w:r>
              <w:rPr>
                <w:b/>
                <w:spacing w:val="1"/>
              </w:rPr>
              <w:t>с</w:t>
            </w:r>
            <w:r>
              <w:rPr>
                <w:b/>
              </w:rPr>
              <w:t>у</w:t>
            </w:r>
          </w:p>
        </w:tc>
        <w:tc>
          <w:tcPr>
            <w:tcW w:w="8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105"/>
            </w:pP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position w:val="2"/>
              </w:rPr>
              <w:t>ад</w:t>
            </w:r>
          </w:p>
        </w:tc>
        <w:tc>
          <w:tcPr>
            <w:tcW w:w="64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1"/>
              <w:ind w:left="157"/>
            </w:pPr>
            <w:r>
              <w:rPr>
                <w:b/>
                <w:spacing w:val="-3"/>
              </w:rPr>
              <w:t>т</w:t>
            </w:r>
            <w:r>
              <w:rPr>
                <w:b/>
              </w:rPr>
              <w:t>ак</w:t>
            </w:r>
          </w:p>
        </w:tc>
        <w:tc>
          <w:tcPr>
            <w:tcW w:w="53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244"/>
            </w:pP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position w:val="2"/>
              </w:rPr>
              <w:t>ад</w:t>
            </w:r>
          </w:p>
        </w:tc>
        <w:tc>
          <w:tcPr>
            <w:tcW w:w="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05"/>
            </w:pPr>
            <w:r>
              <w:rPr>
                <w:b/>
                <w:spacing w:val="-3"/>
              </w:rPr>
              <w:t>т</w:t>
            </w:r>
            <w:r>
              <w:rPr>
                <w:b/>
                <w:spacing w:val="-1"/>
              </w:rPr>
              <w:t>и</w:t>
            </w:r>
            <w:r>
              <w:rPr>
                <w:b/>
                <w:spacing w:val="2"/>
              </w:rPr>
              <w:t>м</w:t>
            </w:r>
            <w:r>
              <w:rPr>
                <w:b/>
              </w:rPr>
              <w:t>у</w:t>
            </w:r>
          </w:p>
        </w:tc>
        <w:tc>
          <w:tcPr>
            <w:tcW w:w="10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292"/>
            </w:pPr>
            <w:r>
              <w:rPr>
                <w:b/>
                <w:spacing w:val="-3"/>
                <w:position w:val="2"/>
              </w:rPr>
              <w:t>т</w:t>
            </w:r>
            <w:r>
              <w:rPr>
                <w:b/>
                <w:spacing w:val="-1"/>
                <w:position w:val="2"/>
              </w:rPr>
              <w:t>и</w:t>
            </w:r>
            <w:r>
              <w:rPr>
                <w:b/>
                <w:spacing w:val="2"/>
                <w:position w:val="2"/>
              </w:rPr>
              <w:t>м</w:t>
            </w:r>
            <w:r>
              <w:rPr>
                <w:b/>
                <w:position w:val="2"/>
              </w:rPr>
              <w:t>у</w:t>
            </w:r>
          </w:p>
        </w:tc>
        <w:tc>
          <w:tcPr>
            <w:tcW w:w="8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1"/>
              <w:ind w:left="181"/>
            </w:pPr>
            <w:r>
              <w:rPr>
                <w:b/>
              </w:rPr>
              <w:t>а</w:t>
            </w:r>
            <w:r>
              <w:rPr>
                <w:b/>
                <w:spacing w:val="-3"/>
              </w:rPr>
              <w:t>т</w:t>
            </w:r>
            <w:r>
              <w:rPr>
                <w:b/>
                <w:spacing w:val="-1"/>
              </w:rPr>
              <w:t>и</w:t>
            </w:r>
            <w:r>
              <w:rPr>
                <w:b/>
                <w:spacing w:val="1"/>
              </w:rPr>
              <w:t>в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123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26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316" w:right="3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340" w:right="3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63" w:right="2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437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</w:tr>
    </w:tbl>
    <w:p w:rsidR="00E82F1C" w:rsidRDefault="007268A7">
      <w:pPr>
        <w:spacing w:line="260" w:lineRule="exact"/>
        <w:ind w:left="14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>
        <w:rPr>
          <w:b/>
          <w:spacing w:val="-56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  <w:u w:val="thick" w:color="000000"/>
        </w:rPr>
        <w:t>+</w:t>
      </w:r>
      <w:proofErr w:type="gramEnd"/>
      <w:r>
        <w:rPr>
          <w:b/>
          <w:spacing w:val="2"/>
          <w:position w:val="-1"/>
          <w:sz w:val="24"/>
          <w:szCs w:val="24"/>
          <w:u w:val="thick" w:color="000000"/>
        </w:rPr>
        <w:t>,</w:t>
      </w:r>
      <w:r>
        <w:rPr>
          <w:b/>
          <w:position w:val="-1"/>
          <w:sz w:val="24"/>
          <w:szCs w:val="24"/>
          <w:u w:val="thick" w:color="000000"/>
        </w:rPr>
        <w:t>-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:rsidR="00E82F1C" w:rsidRDefault="00E82F1C">
      <w:pPr>
        <w:spacing w:before="8" w:line="140" w:lineRule="exact"/>
        <w:rPr>
          <w:sz w:val="14"/>
          <w:szCs w:val="14"/>
        </w:rPr>
      </w:pPr>
    </w:p>
    <w:p w:rsidR="00E82F1C" w:rsidRDefault="00E82F1C">
      <w:pPr>
        <w:spacing w:line="200" w:lineRule="exact"/>
      </w:pPr>
    </w:p>
    <w:p w:rsidR="00E82F1C" w:rsidRDefault="007268A7">
      <w:pPr>
        <w:spacing w:before="29" w:line="249" w:lineRule="auto"/>
        <w:ind w:left="140" w:right="7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чења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 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9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9"/>
          <w:sz w:val="24"/>
          <w:szCs w:val="24"/>
        </w:rPr>
        <w:t>о</w:t>
      </w:r>
      <w:r>
        <w:rPr>
          <w:sz w:val="24"/>
          <w:szCs w:val="24"/>
        </w:rPr>
        <w:t xml:space="preserve">ј </w:t>
      </w:r>
      <w:r>
        <w:rPr>
          <w:spacing w:val="1"/>
          <w:sz w:val="24"/>
          <w:szCs w:val="24"/>
        </w:rPr>
        <w:t>п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ј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час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1"/>
          <w:sz w:val="24"/>
          <w:szCs w:val="24"/>
        </w:rPr>
        <w:t>час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ђ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ре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</w:t>
      </w:r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л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мин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5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5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5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 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E82F1C" w:rsidRDefault="007268A7">
      <w:pPr>
        <w:spacing w:before="39"/>
        <w:ind w:left="140" w:right="838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тер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:</w:t>
      </w:r>
    </w:p>
    <w:p w:rsidR="00E82F1C" w:rsidRDefault="007268A7">
      <w:pPr>
        <w:spacing w:before="50"/>
        <w:ind w:left="140" w:right="7715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++++</w:t>
      </w:r>
      <w:r>
        <w:rPr>
          <w:sz w:val="24"/>
          <w:szCs w:val="24"/>
        </w:rPr>
        <w:t>+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5)</w:t>
      </w:r>
    </w:p>
    <w:p w:rsidR="00E82F1C" w:rsidRDefault="007268A7">
      <w:pPr>
        <w:spacing w:before="50"/>
        <w:ind w:left="140" w:right="7768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++++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4)</w:t>
      </w:r>
    </w:p>
    <w:p w:rsidR="00E82F1C" w:rsidRDefault="007268A7">
      <w:pPr>
        <w:spacing w:before="50"/>
        <w:ind w:left="140" w:right="7825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+++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pacing w:val="-5"/>
          <w:sz w:val="24"/>
          <w:szCs w:val="24"/>
        </w:rPr>
        <w:t>3</w:t>
      </w:r>
      <w:r>
        <w:rPr>
          <w:sz w:val="24"/>
          <w:szCs w:val="24"/>
        </w:rPr>
        <w:t>)</w:t>
      </w:r>
    </w:p>
    <w:p w:rsidR="00E82F1C" w:rsidRDefault="007268A7">
      <w:pPr>
        <w:spacing w:before="51"/>
        <w:ind w:left="140" w:right="7878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</w:t>
      </w:r>
      <w:r>
        <w:rPr>
          <w:spacing w:val="2"/>
          <w:sz w:val="24"/>
          <w:szCs w:val="24"/>
        </w:rPr>
        <w:t>--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2)</w:t>
      </w:r>
    </w:p>
    <w:p w:rsidR="00E82F1C" w:rsidRDefault="007268A7">
      <w:pPr>
        <w:spacing w:before="50"/>
        <w:ind w:left="140" w:right="7936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</w:t>
      </w:r>
      <w:r>
        <w:rPr>
          <w:spacing w:val="2"/>
          <w:sz w:val="24"/>
          <w:szCs w:val="24"/>
        </w:rPr>
        <w:t>---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pacing w:val="-5"/>
          <w:sz w:val="24"/>
          <w:szCs w:val="24"/>
        </w:rPr>
        <w:t>1</w:t>
      </w:r>
      <w:r>
        <w:rPr>
          <w:sz w:val="24"/>
          <w:szCs w:val="24"/>
        </w:rPr>
        <w:t>)</w:t>
      </w:r>
    </w:p>
    <w:p w:rsidR="00E82F1C" w:rsidRDefault="00E82F1C">
      <w:pPr>
        <w:spacing w:before="3" w:line="120" w:lineRule="exact"/>
        <w:rPr>
          <w:sz w:val="12"/>
          <w:szCs w:val="12"/>
        </w:rPr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7268A7">
      <w:pPr>
        <w:spacing w:line="300" w:lineRule="exact"/>
        <w:ind w:left="140" w:right="6425"/>
        <w:jc w:val="both"/>
        <w:rPr>
          <w:sz w:val="28"/>
          <w:szCs w:val="28"/>
        </w:rPr>
      </w:pPr>
      <w:r>
        <w:rPr>
          <w:b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ПР</w:t>
      </w:r>
      <w:r>
        <w:rPr>
          <w:b/>
          <w:spacing w:val="-3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ИР</w:t>
      </w:r>
      <w:r>
        <w:rPr>
          <w:b/>
          <w:spacing w:val="-3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ОДА</w:t>
      </w:r>
      <w:r>
        <w:rPr>
          <w:b/>
          <w:spacing w:val="65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И</w:t>
      </w:r>
      <w:r>
        <w:rPr>
          <w:b/>
          <w:spacing w:val="68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ДР</w:t>
      </w:r>
      <w:r>
        <w:rPr>
          <w:b/>
          <w:spacing w:val="-1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У</w:t>
      </w:r>
      <w:r>
        <w:rPr>
          <w:b/>
          <w:spacing w:val="2"/>
          <w:position w:val="-1"/>
          <w:sz w:val="28"/>
          <w:szCs w:val="28"/>
          <w:u w:val="thick" w:color="000000"/>
        </w:rPr>
        <w:t xml:space="preserve"> </w:t>
      </w:r>
      <w:r>
        <w:rPr>
          <w:b/>
          <w:spacing w:val="-3"/>
          <w:position w:val="-1"/>
          <w:sz w:val="28"/>
          <w:szCs w:val="28"/>
          <w:u w:val="thick" w:color="000000"/>
        </w:rPr>
        <w:t>Ш</w:t>
      </w:r>
      <w:r>
        <w:rPr>
          <w:b/>
          <w:position w:val="-1"/>
          <w:sz w:val="28"/>
          <w:szCs w:val="28"/>
          <w:u w:val="thick" w:color="000000"/>
        </w:rPr>
        <w:t>Т</w:t>
      </w:r>
      <w:r>
        <w:rPr>
          <w:b/>
          <w:spacing w:val="1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В</w:t>
      </w:r>
      <w:r>
        <w:rPr>
          <w:b/>
          <w:spacing w:val="1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О</w:t>
      </w:r>
      <w:r>
        <w:rPr>
          <w:b/>
          <w:spacing w:val="8"/>
          <w:position w:val="-1"/>
          <w:sz w:val="28"/>
          <w:szCs w:val="28"/>
          <w:u w:val="thick" w:color="000000"/>
        </w:rPr>
        <w:t xml:space="preserve"> </w:t>
      </w:r>
    </w:p>
    <w:p w:rsidR="00E82F1C" w:rsidRDefault="00E82F1C">
      <w:pPr>
        <w:spacing w:before="14" w:line="260" w:lineRule="exact"/>
        <w:rPr>
          <w:sz w:val="26"/>
          <w:szCs w:val="26"/>
        </w:rPr>
      </w:pPr>
    </w:p>
    <w:p w:rsidR="00E82F1C" w:rsidRDefault="007268A7">
      <w:pPr>
        <w:spacing w:before="34"/>
        <w:ind w:left="14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та </w:t>
      </w:r>
      <w:r>
        <w:rPr>
          <w:b/>
          <w:spacing w:val="7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Пр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pacing w:val="-4"/>
          <w:sz w:val="24"/>
          <w:szCs w:val="24"/>
          <w:u w:val="thick" w:color="000000"/>
        </w:rPr>
        <w:t>и</w:t>
      </w:r>
      <w:r>
        <w:rPr>
          <w:b/>
          <w:sz w:val="24"/>
          <w:szCs w:val="24"/>
          <w:u w:val="thick" w:color="000000"/>
        </w:rPr>
        <w:t>р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o</w:t>
      </w:r>
      <w:r>
        <w:rPr>
          <w:b/>
          <w:spacing w:val="-1"/>
          <w:sz w:val="24"/>
          <w:szCs w:val="24"/>
          <w:u w:val="thick" w:color="000000"/>
        </w:rPr>
        <w:t>д</w:t>
      </w:r>
      <w:r>
        <w:rPr>
          <w:b/>
          <w:sz w:val="24"/>
          <w:szCs w:val="24"/>
          <w:u w:val="thick" w:color="000000"/>
        </w:rPr>
        <w:t xml:space="preserve">а </w:t>
      </w:r>
      <w:r>
        <w:rPr>
          <w:b/>
          <w:spacing w:val="2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и</w:t>
      </w:r>
      <w:r>
        <w:rPr>
          <w:b/>
          <w:spacing w:val="54"/>
          <w:sz w:val="24"/>
          <w:szCs w:val="24"/>
          <w:u w:val="thick" w:color="000000"/>
        </w:rPr>
        <w:t xml:space="preserve"> </w:t>
      </w:r>
      <w:r>
        <w:rPr>
          <w:b/>
          <w:spacing w:val="-1"/>
          <w:sz w:val="24"/>
          <w:szCs w:val="24"/>
          <w:u w:val="thick" w:color="000000"/>
        </w:rPr>
        <w:t>д</w:t>
      </w:r>
      <w:r>
        <w:rPr>
          <w:b/>
          <w:sz w:val="24"/>
          <w:szCs w:val="24"/>
          <w:u w:val="thick" w:color="000000"/>
        </w:rPr>
        <w:t>р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у</w:t>
      </w:r>
      <w:r>
        <w:rPr>
          <w:b/>
          <w:spacing w:val="-6"/>
          <w:sz w:val="24"/>
          <w:szCs w:val="24"/>
          <w:u w:val="thick" w:color="000000"/>
        </w:rPr>
        <w:t>ш</w:t>
      </w:r>
      <w:r>
        <w:rPr>
          <w:b/>
          <w:sz w:val="24"/>
          <w:szCs w:val="24"/>
          <w:u w:val="thick" w:color="000000"/>
        </w:rPr>
        <w:t>т</w:t>
      </w:r>
      <w:r>
        <w:rPr>
          <w:b/>
          <w:spacing w:val="2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 xml:space="preserve">во </w:t>
      </w:r>
      <w:r>
        <w:rPr>
          <w:b/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ју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E82F1C" w:rsidRDefault="007268A7">
      <w:pPr>
        <w:spacing w:before="50"/>
        <w:ind w:left="140"/>
        <w:rPr>
          <w:sz w:val="24"/>
          <w:szCs w:val="24"/>
        </w:rPr>
      </w:pP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1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)         </w:t>
      </w:r>
      <w:r>
        <w:rPr>
          <w:rFonts w:ascii="Calibri" w:eastAsia="Calibri" w:hAnsi="Calibri" w:cs="Calibri"/>
          <w:spacing w:val="46"/>
          <w:position w:val="1"/>
          <w:sz w:val="22"/>
          <w:szCs w:val="22"/>
        </w:rPr>
        <w:t xml:space="preserve"> </w:t>
      </w:r>
      <w:proofErr w:type="gramStart"/>
      <w:r>
        <w:rPr>
          <w:b/>
          <w:spacing w:val="1"/>
          <w:sz w:val="24"/>
          <w:szCs w:val="24"/>
        </w:rPr>
        <w:t>пи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proofErr w:type="gramEnd"/>
    </w:p>
    <w:p w:rsidR="00E82F1C" w:rsidRDefault="007268A7">
      <w:pPr>
        <w:spacing w:before="50"/>
        <w:ind w:left="140"/>
        <w:rPr>
          <w:sz w:val="24"/>
          <w:szCs w:val="24"/>
        </w:rPr>
      </w:pP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2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)         </w:t>
      </w:r>
      <w:r>
        <w:rPr>
          <w:rFonts w:ascii="Calibri" w:eastAsia="Calibri" w:hAnsi="Calibri" w:cs="Calibri"/>
          <w:spacing w:val="46"/>
          <w:position w:val="1"/>
          <w:sz w:val="22"/>
          <w:szCs w:val="22"/>
        </w:rPr>
        <w:t xml:space="preserve"> </w:t>
      </w:r>
      <w:proofErr w:type="gramStart"/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proofErr w:type="gramEnd"/>
    </w:p>
    <w:p w:rsidR="00E82F1C" w:rsidRDefault="007268A7">
      <w:pPr>
        <w:spacing w:before="55" w:line="260" w:lineRule="exact"/>
        <w:ind w:left="140" w:right="214"/>
        <w:rPr>
          <w:sz w:val="24"/>
          <w:szCs w:val="24"/>
        </w:rPr>
      </w:pPr>
      <w:r>
        <w:rPr>
          <w:b/>
          <w:sz w:val="24"/>
          <w:szCs w:val="24"/>
        </w:rPr>
        <w:t>3)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Ан</w:t>
      </w:r>
      <w:r>
        <w:rPr>
          <w:b/>
          <w:spacing w:val="2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овањ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ом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у,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зра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омаћ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 за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овање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-4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proofErr w:type="gramStart"/>
      <w:r>
        <w:rPr>
          <w:b/>
          <w:spacing w:val="-3"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ад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>,т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 xml:space="preserve">,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ња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гр</w:t>
      </w:r>
      <w:r>
        <w:rPr>
          <w:b/>
          <w:spacing w:val="-5"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>,</w:t>
      </w:r>
    </w:p>
    <w:p w:rsidR="00E82F1C" w:rsidRDefault="007268A7">
      <w:pPr>
        <w:ind w:left="140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припр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мљ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proofErr w:type="gramEnd"/>
      <w:r>
        <w:rPr>
          <w:b/>
          <w:sz w:val="24"/>
          <w:szCs w:val="24"/>
        </w:rPr>
        <w:t xml:space="preserve"> за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, у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2"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pacing w:val="-2"/>
          <w:sz w:val="24"/>
          <w:szCs w:val="24"/>
        </w:rPr>
        <w:t>.</w:t>
      </w:r>
      <w:r>
        <w:rPr>
          <w:b/>
          <w:sz w:val="24"/>
          <w:szCs w:val="24"/>
        </w:rPr>
        <w:t>)</w:t>
      </w:r>
    </w:p>
    <w:p w:rsidR="00E82F1C" w:rsidRDefault="00E82F1C">
      <w:pPr>
        <w:spacing w:line="200" w:lineRule="exact"/>
      </w:pPr>
    </w:p>
    <w:p w:rsidR="00E82F1C" w:rsidRDefault="00E82F1C">
      <w:pPr>
        <w:spacing w:before="3" w:line="260" w:lineRule="exact"/>
        <w:rPr>
          <w:sz w:val="26"/>
          <w:szCs w:val="26"/>
        </w:rPr>
      </w:pPr>
    </w:p>
    <w:p w:rsidR="00E82F1C" w:rsidRDefault="007268A7">
      <w:pPr>
        <w:spacing w:line="250" w:lineRule="auto"/>
        <w:ind w:left="140" w:right="66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1,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 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3" w:line="180" w:lineRule="exact"/>
        <w:rPr>
          <w:sz w:val="18"/>
          <w:szCs w:val="18"/>
        </w:rPr>
      </w:pPr>
    </w:p>
    <w:p w:rsidR="00E82F1C" w:rsidRDefault="007268A7">
      <w:pPr>
        <w:spacing w:line="260" w:lineRule="auto"/>
        <w:ind w:left="140" w:right="65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и 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1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7268A7">
      <w:pPr>
        <w:spacing w:line="260" w:lineRule="exact"/>
        <w:ind w:left="140"/>
        <w:rPr>
          <w:sz w:val="24"/>
          <w:szCs w:val="24"/>
        </w:rPr>
      </w:pPr>
      <w:proofErr w:type="gramStart"/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.</w:t>
      </w:r>
    </w:p>
    <w:p w:rsidR="00E82F1C" w:rsidRDefault="00E82F1C">
      <w:pPr>
        <w:spacing w:before="4" w:line="180" w:lineRule="exact"/>
        <w:rPr>
          <w:sz w:val="19"/>
          <w:szCs w:val="19"/>
        </w:rPr>
      </w:pPr>
    </w:p>
    <w:p w:rsidR="00E82F1C" w:rsidRDefault="007268A7">
      <w:pPr>
        <w:spacing w:line="248" w:lineRule="auto"/>
        <w:ind w:left="140" w:right="68"/>
        <w:jc w:val="both"/>
        <w:rPr>
          <w:sz w:val="24"/>
          <w:szCs w:val="24"/>
        </w:rPr>
        <w:sectPr w:rsidR="00E82F1C">
          <w:pgSz w:w="11920" w:h="16840"/>
          <w:pgMar w:top="460" w:right="880" w:bottom="280" w:left="1200" w:header="720" w:footer="720" w:gutter="0"/>
          <w:cols w:space="720"/>
        </w:sect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е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5"/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5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15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60"/>
        <w:ind w:left="3246"/>
        <w:rPr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С</w:t>
      </w:r>
      <w:r>
        <w:rPr>
          <w:b/>
          <w:spacing w:val="3"/>
          <w:sz w:val="24"/>
          <w:szCs w:val="24"/>
        </w:rPr>
        <w:t>М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НО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Ж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Е</w:t>
      </w:r>
    </w:p>
    <w:p w:rsidR="00E82F1C" w:rsidRDefault="00E82F1C">
      <w:pPr>
        <w:spacing w:before="4" w:line="140" w:lineRule="exact"/>
        <w:rPr>
          <w:sz w:val="14"/>
          <w:szCs w:val="14"/>
        </w:rPr>
      </w:pPr>
    </w:p>
    <w:p w:rsidR="00E82F1C" w:rsidRDefault="00E82F1C">
      <w:pPr>
        <w:spacing w:line="200" w:lineRule="exact"/>
      </w:pPr>
    </w:p>
    <w:p w:rsidR="00E82F1C" w:rsidRDefault="007268A7">
      <w:pPr>
        <w:spacing w:line="246" w:lineRule="auto"/>
        <w:ind w:left="120" w:right="71"/>
        <w:rPr>
          <w:sz w:val="24"/>
          <w:szCs w:val="24"/>
        </w:rPr>
      </w:pP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ре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ска</w:t>
      </w:r>
      <w:r>
        <w:rPr>
          <w:sz w:val="24"/>
          <w:szCs w:val="24"/>
        </w:rPr>
        <w:t>ла</w:t>
      </w:r>
      <w:r>
        <w:rPr>
          <w:spacing w:val="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и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E82F1C" w:rsidRDefault="00E82F1C">
      <w:pPr>
        <w:spacing w:before="7" w:line="160" w:lineRule="exact"/>
        <w:rPr>
          <w:sz w:val="16"/>
          <w:szCs w:val="16"/>
        </w:rPr>
      </w:pPr>
    </w:p>
    <w:p w:rsidR="00E82F1C" w:rsidRDefault="00E82F1C">
      <w:pPr>
        <w:spacing w:line="200" w:lineRule="exact"/>
      </w:pPr>
    </w:p>
    <w:tbl>
      <w:tblPr>
        <w:tblW w:w="0" w:type="auto"/>
        <w:tblInd w:w="4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3"/>
        <w:gridCol w:w="2195"/>
        <w:gridCol w:w="2228"/>
        <w:gridCol w:w="2271"/>
      </w:tblGrid>
      <w:tr w:rsidR="00E82F1C">
        <w:trPr>
          <w:trHeight w:hRule="exact" w:val="336"/>
        </w:trPr>
        <w:tc>
          <w:tcPr>
            <w:tcW w:w="44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724" w:right="173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Ц</w:t>
            </w:r>
            <w:r>
              <w:rPr>
                <w:b/>
                <w:spacing w:val="-2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НА</w:t>
            </w:r>
          </w:p>
        </w:tc>
        <w:tc>
          <w:tcPr>
            <w:tcW w:w="44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9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5"/>
                <w:sz w:val="24"/>
                <w:szCs w:val="24"/>
              </w:rPr>
              <w:t>Б</w:t>
            </w:r>
            <w:r>
              <w:rPr>
                <w:b/>
                <w:spacing w:val="-3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2"/>
                <w:sz w:val="24"/>
                <w:szCs w:val="24"/>
              </w:rPr>
              <w:t>З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3"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НИ Н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2"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О</w:t>
            </w:r>
          </w:p>
        </w:tc>
      </w:tr>
      <w:tr w:rsidR="00E82F1C">
        <w:trPr>
          <w:trHeight w:hRule="exact" w:val="337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ли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н(</w:t>
            </w:r>
            <w:r>
              <w:rPr>
                <w:b/>
                <w:sz w:val="24"/>
                <w:szCs w:val="24"/>
              </w:rPr>
              <w:t>5)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86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100%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</w:t>
            </w: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pacing w:val="-1"/>
                <w:sz w:val="24"/>
                <w:szCs w:val="24"/>
              </w:rPr>
              <w:t>ед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"/>
              <w:ind w:left="10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при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41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5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ло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оба</w:t>
            </w:r>
            <w:r>
              <w:rPr>
                <w:b/>
                <w:spacing w:val="1"/>
                <w:sz w:val="24"/>
                <w:szCs w:val="24"/>
              </w:rPr>
              <w:t>р(</w:t>
            </w:r>
            <w:r>
              <w:rPr>
                <w:b/>
                <w:sz w:val="24"/>
                <w:szCs w:val="24"/>
              </w:rPr>
              <w:t>4)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5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71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85%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5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</w:t>
            </w:r>
            <w:r>
              <w:rPr>
                <w:b/>
                <w:spacing w:val="-2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њи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5"/>
              <w:ind w:left="10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азу</w:t>
            </w:r>
            <w:r>
              <w:rPr>
                <w:b/>
                <w:spacing w:val="-1"/>
                <w:sz w:val="24"/>
                <w:szCs w:val="24"/>
              </w:rPr>
              <w:t>ме</w:t>
            </w:r>
            <w:r>
              <w:rPr>
                <w:b/>
                <w:sz w:val="24"/>
                <w:szCs w:val="24"/>
              </w:rPr>
              <w:t>вање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обар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3)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56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70%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</w:t>
            </w:r>
            <w:r>
              <w:rPr>
                <w:b/>
                <w:spacing w:val="-2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њи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pacing w:val="1"/>
                <w:sz w:val="24"/>
                <w:szCs w:val="24"/>
              </w:rPr>
              <w:t>кциј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овољан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2)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41</w:t>
            </w:r>
            <w:r>
              <w:rPr>
                <w:b/>
                <w:spacing w:val="-4"/>
                <w:sz w:val="24"/>
                <w:szCs w:val="24"/>
              </w:rPr>
              <w:t>%</w:t>
            </w:r>
            <w:r>
              <w:rPr>
                <w:b/>
                <w:spacing w:val="2"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55%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ни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ознава</w:t>
            </w:r>
            <w:r>
              <w:rPr>
                <w:b/>
                <w:spacing w:val="1"/>
                <w:sz w:val="24"/>
                <w:szCs w:val="24"/>
              </w:rPr>
              <w:t>њ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E82F1C">
        <w:trPr>
          <w:trHeight w:hRule="exact" w:val="336"/>
        </w:trPr>
        <w:tc>
          <w:tcPr>
            <w:tcW w:w="22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ед</w:t>
            </w:r>
            <w:r>
              <w:rPr>
                <w:b/>
                <w:sz w:val="24"/>
                <w:szCs w:val="24"/>
              </w:rPr>
              <w:t>овољан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1)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40%</w:t>
            </w:r>
          </w:p>
        </w:tc>
        <w:tc>
          <w:tcPr>
            <w:tcW w:w="22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</w:tbl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4" w:line="200" w:lineRule="exact"/>
      </w:pPr>
    </w:p>
    <w:p w:rsidR="00E82F1C" w:rsidRDefault="007268A7">
      <w:pPr>
        <w:spacing w:before="29"/>
        <w:ind w:left="3006" w:right="299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2.         </w:t>
      </w:r>
      <w:proofErr w:type="gramStart"/>
      <w:r>
        <w:rPr>
          <w:b/>
          <w:spacing w:val="1"/>
          <w:sz w:val="24"/>
          <w:szCs w:val="24"/>
        </w:rPr>
        <w:t>У</w:t>
      </w:r>
      <w:r>
        <w:rPr>
          <w:b/>
          <w:sz w:val="24"/>
          <w:szCs w:val="24"/>
        </w:rPr>
        <w:t>С</w:t>
      </w:r>
      <w:r>
        <w:rPr>
          <w:b/>
          <w:spacing w:val="3"/>
          <w:sz w:val="24"/>
          <w:szCs w:val="24"/>
        </w:rPr>
        <w:t>М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 xml:space="preserve">НО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Ж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Е</w:t>
      </w:r>
      <w:proofErr w:type="gramEnd"/>
    </w:p>
    <w:p w:rsidR="00E82F1C" w:rsidRDefault="00E82F1C">
      <w:pPr>
        <w:spacing w:line="200" w:lineRule="exact"/>
      </w:pPr>
    </w:p>
    <w:p w:rsidR="00E82F1C" w:rsidRDefault="00E82F1C">
      <w:pPr>
        <w:spacing w:before="16" w:line="200" w:lineRule="exact"/>
      </w:pPr>
    </w:p>
    <w:p w:rsidR="00E82F1C" w:rsidRDefault="007268A7">
      <w:pPr>
        <w:ind w:left="120" w:right="193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ми</w:t>
      </w:r>
      <w:r>
        <w:rPr>
          <w:sz w:val="24"/>
          <w:szCs w:val="24"/>
        </w:rPr>
        <w:t>ра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55" w:line="248" w:lineRule="auto"/>
        <w:ind w:left="120" w:right="72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ли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ан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5)</w:t>
      </w:r>
      <w:r>
        <w:rPr>
          <w:b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 и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а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.</w:t>
      </w:r>
      <w:proofErr w:type="gramEnd"/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</w:t>
      </w:r>
      <w:r>
        <w:rPr>
          <w:spacing w:val="7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 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ми</w:t>
      </w:r>
      <w:r>
        <w:rPr>
          <w:spacing w:val="2"/>
          <w:sz w:val="24"/>
          <w:szCs w:val="24"/>
        </w:rPr>
        <w:t>ш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ење</w:t>
      </w:r>
      <w:r>
        <w:rPr>
          <w:sz w:val="24"/>
          <w:szCs w:val="24"/>
        </w:rPr>
        <w:t>,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ак</w:t>
      </w:r>
      <w:r>
        <w:rPr>
          <w:spacing w:val="3"/>
          <w:sz w:val="24"/>
          <w:szCs w:val="24"/>
        </w:rPr>
        <w:t>љ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чке</w:t>
      </w:r>
      <w:r>
        <w:rPr>
          <w:sz w:val="24"/>
          <w:szCs w:val="24"/>
        </w:rPr>
        <w:t>.</w:t>
      </w:r>
      <w:proofErr w:type="gramEnd"/>
      <w:r>
        <w:rPr>
          <w:spacing w:val="18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е  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 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з</w:t>
      </w:r>
      <w:r>
        <w:rPr>
          <w:spacing w:val="1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ру и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П</w:t>
      </w:r>
      <w:r>
        <w:rPr>
          <w:spacing w:val="4"/>
          <w:sz w:val="24"/>
          <w:szCs w:val="24"/>
        </w:rPr>
        <w:t>о</w:t>
      </w:r>
      <w:r>
        <w:rPr>
          <w:spacing w:val="-1"/>
          <w:sz w:val="24"/>
          <w:szCs w:val="24"/>
        </w:rPr>
        <w:t>ка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иниц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6"/>
          <w:sz w:val="24"/>
          <w:szCs w:val="24"/>
        </w:rPr>
        <w:t>в</w:t>
      </w:r>
      <w:r>
        <w:rPr>
          <w:sz w:val="24"/>
          <w:szCs w:val="24"/>
        </w:rPr>
        <w:t>у 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ницим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4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ка</w:t>
      </w:r>
      <w:r>
        <w:rPr>
          <w:spacing w:val="6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иници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6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 xml:space="preserve">  у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E82F1C" w:rsidRDefault="007268A7">
      <w:pPr>
        <w:spacing w:before="45" w:line="265" w:lineRule="auto"/>
        <w:ind w:left="120" w:right="66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ло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обар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5"/>
          <w:sz w:val="24"/>
          <w:szCs w:val="24"/>
        </w:rPr>
        <w:t>4</w:t>
      </w:r>
      <w:r>
        <w:rPr>
          <w:b/>
          <w:sz w:val="24"/>
          <w:szCs w:val="24"/>
        </w:rPr>
        <w:t>)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2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27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2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2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ф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1"/>
          <w:sz w:val="24"/>
          <w:szCs w:val="24"/>
        </w:rPr>
        <w:t>ци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и  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.</w:t>
      </w:r>
      <w:proofErr w:type="gramEnd"/>
      <w:r>
        <w:rPr>
          <w:spacing w:val="-5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обар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3)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к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ч</w:t>
      </w:r>
      <w:r>
        <w:rPr>
          <w:spacing w:val="-4"/>
          <w:sz w:val="24"/>
          <w:szCs w:val="24"/>
        </w:rPr>
        <w:t>и</w:t>
      </w:r>
      <w:r>
        <w:rPr>
          <w:spacing w:val="-1"/>
          <w:sz w:val="24"/>
          <w:szCs w:val="24"/>
        </w:rPr>
        <w:t>ње</w:t>
      </w:r>
      <w:r>
        <w:rPr>
          <w:spacing w:val="1"/>
          <w:sz w:val="24"/>
          <w:szCs w:val="24"/>
        </w:rPr>
        <w:t>ниц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</w:p>
    <w:p w:rsidR="00E82F1C" w:rsidRDefault="007268A7">
      <w:pPr>
        <w:spacing w:line="240" w:lineRule="exact"/>
        <w:ind w:left="120" w:right="85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е 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е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тер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 xml:space="preserve">е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з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та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Прир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. 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 xml:space="preserve">е </w:t>
      </w:r>
      <w:r>
        <w:rPr>
          <w:spacing w:val="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proofErr w:type="gramEnd"/>
    </w:p>
    <w:p w:rsidR="00E82F1C" w:rsidRDefault="007268A7">
      <w:pPr>
        <w:spacing w:before="12"/>
        <w:ind w:left="120" w:right="6285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ими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E82F1C" w:rsidRDefault="007268A7">
      <w:pPr>
        <w:spacing w:before="50" w:line="246" w:lineRule="auto"/>
        <w:ind w:left="120" w:right="74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овољан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2)</w:t>
      </w:r>
      <w:r>
        <w:rPr>
          <w:b/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7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pacing w:val="4"/>
          <w:sz w:val="24"/>
          <w:szCs w:val="24"/>
        </w:rPr>
        <w:t>а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48" w:line="246" w:lineRule="auto"/>
        <w:ind w:left="120" w:right="76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ед</w:t>
      </w:r>
      <w:r>
        <w:rPr>
          <w:b/>
          <w:sz w:val="24"/>
          <w:szCs w:val="24"/>
        </w:rPr>
        <w:t>овољан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pacing w:val="-5"/>
          <w:sz w:val="24"/>
          <w:szCs w:val="24"/>
        </w:rPr>
        <w:t>1</w:t>
      </w:r>
      <w:r>
        <w:rPr>
          <w:b/>
          <w:sz w:val="24"/>
          <w:szCs w:val="24"/>
        </w:rPr>
        <w:t>)</w:t>
      </w:r>
      <w:r>
        <w:rPr>
          <w:b/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ка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љ</w:t>
      </w:r>
      <w:r>
        <w:rPr>
          <w:sz w:val="24"/>
          <w:szCs w:val="24"/>
        </w:rPr>
        <w:t xml:space="preserve">у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r>
        <w:rPr>
          <w:spacing w:val="4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4" w:line="160" w:lineRule="exact"/>
        <w:rPr>
          <w:sz w:val="17"/>
          <w:szCs w:val="17"/>
        </w:rPr>
      </w:pPr>
    </w:p>
    <w:p w:rsidR="00E82F1C" w:rsidRDefault="00E82F1C">
      <w:pPr>
        <w:spacing w:line="200" w:lineRule="exact"/>
      </w:pPr>
    </w:p>
    <w:p w:rsidR="00E82F1C" w:rsidRDefault="007268A7">
      <w:pPr>
        <w:ind w:left="2147" w:right="21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3.         АН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Ж</w:t>
      </w:r>
      <w:r>
        <w:rPr>
          <w:b/>
          <w:sz w:val="24"/>
          <w:szCs w:val="24"/>
        </w:rPr>
        <w:t>О</w:t>
      </w:r>
      <w:r>
        <w:rPr>
          <w:b/>
          <w:spacing w:val="3"/>
          <w:sz w:val="24"/>
          <w:szCs w:val="24"/>
        </w:rPr>
        <w:t>В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О</w:t>
      </w:r>
      <w:r>
        <w:rPr>
          <w:b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-2"/>
          <w:sz w:val="24"/>
          <w:szCs w:val="24"/>
        </w:rPr>
        <w:t>РЕ</w:t>
      </w:r>
      <w:r>
        <w:rPr>
          <w:b/>
          <w:spacing w:val="4"/>
          <w:sz w:val="24"/>
          <w:szCs w:val="24"/>
        </w:rPr>
        <w:t>М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Р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У</w:t>
      </w:r>
    </w:p>
    <w:p w:rsidR="00E82F1C" w:rsidRDefault="007268A7">
      <w:pPr>
        <w:spacing w:before="50" w:line="246" w:lineRule="auto"/>
        <w:ind w:left="651" w:right="651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(</w:t>
      </w:r>
      <w:proofErr w:type="gramStart"/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6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proofErr w:type="gramEnd"/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 xml:space="preserve">у,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зра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омаћ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х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5"/>
          <w:sz w:val="24"/>
          <w:szCs w:val="24"/>
        </w:rPr>
        <w:t>а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овање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к</w:t>
      </w:r>
      <w:r>
        <w:rPr>
          <w:b/>
          <w:spacing w:val="-3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ма</w:t>
      </w:r>
      <w:r>
        <w:rPr>
          <w:b/>
          <w:spacing w:val="2"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ад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у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>,</w:t>
      </w:r>
      <w:r>
        <w:rPr>
          <w:b/>
          <w:spacing w:val="-3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д</w:t>
      </w:r>
      <w:r>
        <w:rPr>
          <w:b/>
          <w:sz w:val="24"/>
          <w:szCs w:val="24"/>
        </w:rPr>
        <w:t>,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ња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г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пи</w:t>
      </w:r>
      <w:r>
        <w:rPr>
          <w:b/>
          <w:sz w:val="24"/>
          <w:szCs w:val="24"/>
        </w:rPr>
        <w:t xml:space="preserve">, 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4"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-5"/>
          <w:sz w:val="24"/>
          <w:szCs w:val="24"/>
        </w:rPr>
        <w:t>м</w:t>
      </w:r>
      <w:r>
        <w:rPr>
          <w:b/>
          <w:sz w:val="24"/>
          <w:szCs w:val="24"/>
        </w:rPr>
        <w:t>љ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т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, у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-3"/>
          <w:sz w:val="24"/>
          <w:szCs w:val="24"/>
        </w:rPr>
        <w:t>т</w:t>
      </w:r>
      <w:r>
        <w:rPr>
          <w:b/>
          <w:spacing w:val="2"/>
          <w:sz w:val="24"/>
          <w:szCs w:val="24"/>
        </w:rPr>
        <w:t>.</w:t>
      </w:r>
      <w:r>
        <w:rPr>
          <w:b/>
          <w:spacing w:val="-2"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)</w:t>
      </w:r>
    </w:p>
    <w:p w:rsidR="00E82F1C" w:rsidRDefault="00E82F1C">
      <w:pPr>
        <w:spacing w:before="9" w:line="160" w:lineRule="exact"/>
        <w:rPr>
          <w:sz w:val="17"/>
          <w:szCs w:val="17"/>
        </w:rPr>
      </w:pPr>
    </w:p>
    <w:p w:rsidR="00E82F1C" w:rsidRDefault="00E82F1C">
      <w:pPr>
        <w:spacing w:line="200" w:lineRule="exact"/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9"/>
        <w:gridCol w:w="1628"/>
        <w:gridCol w:w="1853"/>
        <w:gridCol w:w="1681"/>
        <w:gridCol w:w="1925"/>
      </w:tblGrid>
      <w:tr w:rsidR="00E82F1C">
        <w:trPr>
          <w:trHeight w:hRule="exact" w:val="307"/>
        </w:trPr>
        <w:tc>
          <w:tcPr>
            <w:tcW w:w="906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388" w:right="39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6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час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</w:t>
            </w:r>
          </w:p>
          <w:p w:rsidR="00E82F1C" w:rsidRDefault="007268A7">
            <w:pPr>
              <w:spacing w:before="45" w:line="275" w:lineRule="auto"/>
              <w:ind w:left="608" w:right="63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>ж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,</w:t>
            </w:r>
            <w:r>
              <w:rPr>
                <w:spacing w:val="5"/>
                <w:sz w:val="24"/>
                <w:szCs w:val="24"/>
              </w:rPr>
              <w:t>т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час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3"/>
                <w:sz w:val="24"/>
                <w:szCs w:val="24"/>
              </w:rPr>
              <w:t>.</w:t>
            </w: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</w:tr>
      <w:tr w:rsidR="00E82F1C">
        <w:trPr>
          <w:trHeight w:hRule="exact" w:val="319"/>
        </w:trPr>
        <w:tc>
          <w:tcPr>
            <w:tcW w:w="9066" w:type="dxa"/>
            <w:gridSpan w:val="5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38"/>
        </w:trPr>
        <w:tc>
          <w:tcPr>
            <w:tcW w:w="9066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603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62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3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ind w:left="100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ли</w:t>
            </w:r>
          </w:p>
        </w:tc>
        <w:tc>
          <w:tcPr>
            <w:tcW w:w="168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92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8" w:line="100" w:lineRule="exact"/>
              <w:rPr>
                <w:sz w:val="10"/>
                <w:szCs w:val="10"/>
              </w:rPr>
            </w:pPr>
          </w:p>
          <w:p w:rsidR="00E82F1C" w:rsidRDefault="00E82F1C">
            <w:pPr>
              <w:spacing w:line="200" w:lineRule="exact"/>
            </w:pPr>
          </w:p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82F1C">
        <w:trPr>
          <w:trHeight w:hRule="exact" w:val="302"/>
        </w:trPr>
        <w:tc>
          <w:tcPr>
            <w:tcW w:w="19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2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6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2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18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2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6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2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19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тер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</w:p>
        </w:tc>
      </w:tr>
      <w:tr w:rsidR="00E82F1C">
        <w:trPr>
          <w:trHeight w:hRule="exact" w:val="346"/>
        </w:trPr>
        <w:tc>
          <w:tcPr>
            <w:tcW w:w="19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6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16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6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6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тре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ћ</w:t>
            </w:r>
          </w:p>
        </w:tc>
        <w:tc>
          <w:tcPr>
            <w:tcW w:w="16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6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се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9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та</w:t>
            </w:r>
          </w:p>
        </w:tc>
      </w:tr>
      <w:tr w:rsidR="00E82F1C">
        <w:trPr>
          <w:trHeight w:hRule="exact" w:val="317"/>
        </w:trPr>
        <w:tc>
          <w:tcPr>
            <w:tcW w:w="19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16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8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6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5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9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position w:val="1"/>
                <w:sz w:val="24"/>
                <w:szCs w:val="24"/>
              </w:rPr>
              <w:t>д</w:t>
            </w:r>
            <w:r>
              <w:rPr>
                <w:spacing w:val="5"/>
                <w:position w:val="1"/>
                <w:sz w:val="24"/>
                <w:szCs w:val="24"/>
              </w:rPr>
              <w:t>р</w:t>
            </w:r>
            <w:r>
              <w:rPr>
                <w:spacing w:val="-10"/>
                <w:position w:val="1"/>
                <w:sz w:val="24"/>
                <w:szCs w:val="24"/>
              </w:rPr>
              <w:t>у</w:t>
            </w:r>
            <w:r>
              <w:rPr>
                <w:spacing w:val="2"/>
                <w:position w:val="1"/>
                <w:sz w:val="24"/>
                <w:szCs w:val="24"/>
              </w:rPr>
              <w:t>г</w:t>
            </w:r>
            <w:r>
              <w:rPr>
                <w:spacing w:val="4"/>
                <w:position w:val="1"/>
                <w:sz w:val="24"/>
                <w:szCs w:val="24"/>
              </w:rPr>
              <w:t>е</w:t>
            </w:r>
            <w:r>
              <w:rPr>
                <w:position w:val="1"/>
                <w:sz w:val="24"/>
                <w:szCs w:val="24"/>
              </w:rPr>
              <w:t>;</w:t>
            </w:r>
          </w:p>
        </w:tc>
      </w:tr>
      <w:tr w:rsidR="00E82F1C">
        <w:trPr>
          <w:trHeight w:hRule="exact" w:val="317"/>
        </w:trPr>
        <w:tc>
          <w:tcPr>
            <w:tcW w:w="197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дг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</w:p>
        </w:tc>
        <w:tc>
          <w:tcPr>
            <w:tcW w:w="16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6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5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</w:p>
        </w:tc>
        <w:tc>
          <w:tcPr>
            <w:tcW w:w="168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9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position w:val="1"/>
                <w:sz w:val="24"/>
                <w:szCs w:val="24"/>
              </w:rPr>
              <w:t>-</w:t>
            </w:r>
            <w:r>
              <w:rPr>
                <w:spacing w:val="-4"/>
                <w:position w:val="1"/>
                <w:sz w:val="24"/>
                <w:szCs w:val="24"/>
              </w:rPr>
              <w:t>п</w:t>
            </w:r>
            <w:r>
              <w:rPr>
                <w:spacing w:val="5"/>
                <w:position w:val="1"/>
                <w:sz w:val="24"/>
                <w:szCs w:val="24"/>
              </w:rPr>
              <w:t>о</w:t>
            </w:r>
            <w:r>
              <w:rPr>
                <w:position w:val="1"/>
                <w:sz w:val="24"/>
                <w:szCs w:val="24"/>
              </w:rPr>
              <w:t>тст</w:t>
            </w:r>
            <w:r>
              <w:rPr>
                <w:spacing w:val="1"/>
                <w:position w:val="1"/>
                <w:sz w:val="24"/>
                <w:szCs w:val="24"/>
              </w:rPr>
              <w:t>иц</w:t>
            </w:r>
            <w:r>
              <w:rPr>
                <w:spacing w:val="-1"/>
                <w:position w:val="1"/>
                <w:sz w:val="24"/>
                <w:szCs w:val="24"/>
              </w:rPr>
              <w:t>ањ</w:t>
            </w:r>
            <w:r>
              <w:rPr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и</w:t>
            </w:r>
          </w:p>
        </w:tc>
      </w:tr>
      <w:tr w:rsidR="00E82F1C">
        <w:trPr>
          <w:trHeight w:hRule="exact" w:val="343"/>
        </w:trPr>
        <w:tc>
          <w:tcPr>
            <w:tcW w:w="197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162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85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тре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68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9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8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position w:val="1"/>
                <w:sz w:val="24"/>
                <w:szCs w:val="24"/>
              </w:rPr>
              <w:t>п</w:t>
            </w:r>
            <w:r>
              <w:rPr>
                <w:position w:val="1"/>
                <w:sz w:val="24"/>
                <w:szCs w:val="24"/>
              </w:rPr>
              <w:t>о</w:t>
            </w:r>
            <w:r>
              <w:rPr>
                <w:spacing w:val="-3"/>
                <w:position w:val="1"/>
                <w:sz w:val="24"/>
                <w:szCs w:val="24"/>
              </w:rPr>
              <w:t>м</w:t>
            </w:r>
            <w:r>
              <w:rPr>
                <w:spacing w:val="5"/>
                <w:position w:val="1"/>
                <w:sz w:val="24"/>
                <w:szCs w:val="24"/>
              </w:rPr>
              <w:t>о</w:t>
            </w:r>
            <w:r>
              <w:rPr>
                <w:position w:val="1"/>
                <w:sz w:val="24"/>
                <w:szCs w:val="24"/>
              </w:rPr>
              <w:t>ћ</w:t>
            </w:r>
            <w:r>
              <w:rPr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2"/>
                <w:position w:val="1"/>
                <w:sz w:val="24"/>
                <w:szCs w:val="24"/>
              </w:rPr>
              <w:t>г</w:t>
            </w:r>
            <w:r>
              <w:rPr>
                <w:position w:val="1"/>
                <w:sz w:val="24"/>
                <w:szCs w:val="24"/>
              </w:rPr>
              <w:t>а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н</w:t>
            </w:r>
            <w:r>
              <w:rPr>
                <w:position w:val="1"/>
                <w:sz w:val="24"/>
                <w:szCs w:val="24"/>
              </w:rPr>
              <w:t>е</w:t>
            </w:r>
          </w:p>
        </w:tc>
      </w:tr>
    </w:tbl>
    <w:p w:rsidR="00E82F1C" w:rsidRDefault="00E82F1C">
      <w:pPr>
        <w:sectPr w:rsidR="00E82F1C">
          <w:pgSz w:w="11920" w:h="16840"/>
          <w:pgMar w:top="460" w:right="880" w:bottom="280" w:left="1220" w:header="720" w:footer="720" w:gutter="0"/>
          <w:cols w:space="720"/>
        </w:sectPr>
      </w:pPr>
    </w:p>
    <w:p w:rsidR="00E82F1C" w:rsidRDefault="00E82F1C">
      <w:pPr>
        <w:spacing w:before="5" w:line="180" w:lineRule="exact"/>
        <w:rPr>
          <w:sz w:val="18"/>
          <w:szCs w:val="18"/>
        </w:rPr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7268A7">
      <w:pPr>
        <w:spacing w:before="29"/>
        <w:ind w:left="306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E82F1C" w:rsidRDefault="00166F7B">
      <w:pPr>
        <w:spacing w:before="7" w:line="300" w:lineRule="atLeast"/>
        <w:ind w:left="306" w:right="7388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5.75pt;margin-top:27.4pt;width:453.85pt;height:390.45pt;z-index:-2824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979"/>
                    <w:gridCol w:w="1628"/>
                    <w:gridCol w:w="1853"/>
                    <w:gridCol w:w="1681"/>
                    <w:gridCol w:w="1925"/>
                  </w:tblGrid>
                  <w:tr w:rsidR="00E82F1C">
                    <w:trPr>
                      <w:trHeight w:hRule="exact" w:val="305"/>
                    </w:trPr>
                    <w:tc>
                      <w:tcPr>
                        <w:tcW w:w="1979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z w:val="24"/>
                            <w:szCs w:val="24"/>
                          </w:rPr>
                          <w:t>,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уј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853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ћ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,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иц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ј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ин</w:t>
                        </w:r>
                        <w:r>
                          <w:rPr>
                            <w:sz w:val="24"/>
                            <w:szCs w:val="24"/>
                          </w:rPr>
                          <w:t>тер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нци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у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sz w:val="24"/>
                            <w:szCs w:val="24"/>
                          </w:rPr>
                          <w:t>от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ив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</w:p>
                    </w:tc>
                  </w:tr>
                  <w:tr w:rsidR="00E82F1C">
                    <w:trPr>
                      <w:trHeight w:hRule="exact" w:val="338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7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z w:val="24"/>
                            <w:szCs w:val="24"/>
                          </w:rPr>
                          <w:t>,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у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7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њ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7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ас</w:t>
                        </w:r>
                        <w:r>
                          <w:rPr>
                            <w:sz w:val="24"/>
                            <w:szCs w:val="24"/>
                          </w:rPr>
                          <w:t>та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вни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ка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7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</w:tr>
                  <w:tr w:rsidR="00E82F1C">
                    <w:trPr>
                      <w:trHeight w:hRule="exact" w:val="291"/>
                    </w:trPr>
                    <w:tc>
                      <w:tcPr>
                        <w:tcW w:w="1979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из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њ</w:t>
                        </w:r>
                        <w:r>
                          <w:rPr>
                            <w:sz w:val="24"/>
                            <w:szCs w:val="24"/>
                          </w:rPr>
                          <w:t>у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z w:val="24"/>
                            <w:szCs w:val="24"/>
                          </w:rPr>
                          <w:t>те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ћ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так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е        </w:t>
                        </w:r>
                        <w:r>
                          <w:rPr>
                            <w:spacing w:val="2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уј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</w:tr>
                  <w:tr w:rsidR="00E82F1C">
                    <w:trPr>
                      <w:trHeight w:hRule="exact" w:val="300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б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26"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4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10"/>
                            <w:position w:val="-1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ч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циз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у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26" w:line="26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3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и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z w:val="24"/>
                            <w:szCs w:val="24"/>
                          </w:rPr>
                          <w:t>ла</w:t>
                        </w:r>
                      </w:p>
                    </w:tc>
                  </w:tr>
                  <w:tr w:rsidR="00E82F1C">
                    <w:trPr>
                      <w:trHeight w:hRule="exact" w:val="314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10"/>
                          <w:ind w:left="16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9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43"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са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spacing w:val="4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4"/>
                            <w:position w:val="-1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,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та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ци</w:t>
                        </w:r>
                        <w:r>
                          <w:rPr>
                            <w:spacing w:val="-9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pacing w:val="6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43" w:line="26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им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6"/>
                            <w:position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ака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ањ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</w:p>
                    </w:tc>
                  </w:tr>
                  <w:tr w:rsidR="00E82F1C">
                    <w:trPr>
                      <w:trHeight w:hRule="exact" w:val="312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еа</w:t>
                        </w:r>
                        <w:r>
                          <w:rPr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ив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46"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4"/>
                            <w:position w:val="-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position w:val="-1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-4"/>
                            <w:position w:val="-1"/>
                            <w:sz w:val="24"/>
                            <w:szCs w:val="24"/>
                          </w:rPr>
                          <w:t>уј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z w:val="24"/>
                            <w:szCs w:val="24"/>
                          </w:rPr>
                          <w:t>те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и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ска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46" w:line="26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4"/>
                            <w:position w:val="-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position w:val="-1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5"/>
                            <w:position w:val="-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3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у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пи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</w:tr>
                  <w:tr w:rsidR="00E82F1C">
                    <w:trPr>
                      <w:trHeight w:hRule="exact" w:val="317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2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1"/>
                            <w:position w:val="1"/>
                            <w:sz w:val="24"/>
                            <w:szCs w:val="24"/>
                          </w:rPr>
                          <w:t>им</w:t>
                        </w:r>
                        <w:r>
                          <w:rPr>
                            <w:spacing w:val="-1"/>
                            <w:position w:val="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-2"/>
                            <w:position w:val="1"/>
                            <w:sz w:val="24"/>
                            <w:szCs w:val="24"/>
                          </w:rPr>
                          <w:t>дб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position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и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51"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ла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9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51" w:line="26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7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и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z w:val="24"/>
                            <w:szCs w:val="24"/>
                          </w:rPr>
                          <w:t>тра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6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у</w:t>
                        </w:r>
                      </w:p>
                    </w:tc>
                  </w:tr>
                  <w:tr w:rsidR="00E82F1C">
                    <w:trPr>
                      <w:trHeight w:hRule="exact" w:val="317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0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-2"/>
                            <w:position w:val="1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5"/>
                            <w:position w:val="1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position w:val="1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pacing w:val="-1"/>
                            <w:position w:val="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50"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ми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љ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ење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50" w:line="26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4"/>
                            <w:position w:val="-1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5"/>
                            <w:position w:val="-1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ањ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у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њ</w:t>
                        </w:r>
                        <w:r>
                          <w:rPr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</w:p>
                    </w:tc>
                  </w:tr>
                  <w:tr w:rsidR="00E82F1C">
                    <w:trPr>
                      <w:trHeight w:hRule="exact" w:val="250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18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4"/>
                            <w:position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position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position w:val="1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-4"/>
                            <w:position w:val="1"/>
                            <w:sz w:val="24"/>
                            <w:szCs w:val="24"/>
                          </w:rPr>
                          <w:t>уј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50" w:line="18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position w:val="-6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4"/>
                            <w:position w:val="-6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position w:val="-6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2"/>
                            <w:position w:val="-6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2"/>
                            <w:position w:val="-6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spacing w:val="-1"/>
                            <w:position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position w:val="-6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6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ни</w:t>
                        </w:r>
                        <w:r>
                          <w:rPr>
                            <w:spacing w:val="-9"/>
                            <w:position w:val="-1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50" w:line="18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position w:val="-6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1"/>
                            <w:position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ин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н</w:t>
                        </w:r>
                      </w:p>
                    </w:tc>
                  </w:tr>
                  <w:tr w:rsidR="00E82F1C">
                    <w:trPr>
                      <w:trHeight w:hRule="exact" w:val="79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238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8" w:line="18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 xml:space="preserve">д </w:t>
                        </w:r>
                        <w:r>
                          <w:rPr>
                            <w:spacing w:val="2"/>
                            <w:position w:val="-6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pacing w:val="5"/>
                            <w:position w:val="-6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0"/>
                            <w:position w:val="-6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и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2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са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spacing w:val="5"/>
                            <w:position w:val="-1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тал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,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8" w:line="180" w:lineRule="exact"/>
                          <w:ind w:left="167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position w:val="-6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10"/>
                            <w:position w:val="-6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2"/>
                            <w:position w:val="-6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1"/>
                            <w:position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position w:val="-6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5"/>
                            <w:position w:val="-6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spacing w:val="-1"/>
                            <w:position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position w:val="-6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2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pacing w:val="1"/>
                            <w:position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1"/>
                            <w:position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1"/>
                            <w:position w:val="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5"/>
                            <w:position w:val="1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-10"/>
                            <w:position w:val="1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1"/>
                            <w:position w:val="1"/>
                            <w:sz w:val="24"/>
                            <w:szCs w:val="24"/>
                          </w:rPr>
                          <w:t>п</w:t>
                        </w:r>
                        <w:proofErr w:type="gramEnd"/>
                        <w:r>
                          <w:rPr>
                            <w:position w:val="1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</w:tr>
                  <w:tr w:rsidR="00E82F1C">
                    <w:trPr>
                      <w:trHeight w:hRule="exact" w:val="79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238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8" w:line="18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position w:val="-6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тс</w:t>
                        </w:r>
                        <w:r>
                          <w:rPr>
                            <w:spacing w:val="-4"/>
                            <w:position w:val="-6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1"/>
                            <w:position w:val="-6"/>
                            <w:sz w:val="24"/>
                            <w:szCs w:val="24"/>
                          </w:rPr>
                          <w:t>ч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 xml:space="preserve"> и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х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2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ти</w:t>
                        </w:r>
                        <w:r>
                          <w:rPr>
                            <w:spacing w:val="4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0"/>
                            <w:position w:val="-1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pacing w:val="4"/>
                            <w:position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8" w:line="180" w:lineRule="exact"/>
                          <w:ind w:left="10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-1"/>
                            <w:position w:val="-6"/>
                            <w:sz w:val="24"/>
                            <w:szCs w:val="24"/>
                          </w:rPr>
                          <w:t>ас</w:t>
                        </w:r>
                        <w:r>
                          <w:rPr>
                            <w:spacing w:val="1"/>
                            <w:position w:val="-6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2"/>
                            <w:position w:val="-6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1"/>
                            <w:position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3"/>
                            <w:position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6"/>
                            <w:sz w:val="24"/>
                            <w:szCs w:val="24"/>
                          </w:rPr>
                          <w:t>у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79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322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7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E82F1C" w:rsidRDefault="007268A7">
                        <w:pPr>
                          <w:spacing w:line="12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position w:val="-12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1"/>
                            <w:position w:val="-12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position w:val="-12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position w:val="-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-1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position w:val="-12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position w:val="-12"/>
                            <w:sz w:val="24"/>
                            <w:szCs w:val="24"/>
                          </w:rPr>
                          <w:t xml:space="preserve"> и</w:t>
                        </w:r>
                        <w:r>
                          <w:rPr>
                            <w:spacing w:val="-1"/>
                            <w:position w:val="-12"/>
                            <w:sz w:val="24"/>
                            <w:szCs w:val="24"/>
                          </w:rPr>
                          <w:t>ска</w:t>
                        </w:r>
                        <w:r>
                          <w:rPr>
                            <w:spacing w:val="2"/>
                            <w:position w:val="-12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position w:val="-12"/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43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6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че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43"/>
                          <w:ind w:left="105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пи</w:t>
                        </w:r>
                        <w:proofErr w:type="gramEnd"/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317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2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E82F1C" w:rsidRDefault="007268A7">
                        <w:pPr>
                          <w:spacing w:line="12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4"/>
                            <w:position w:val="-12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-10"/>
                            <w:position w:val="-12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2"/>
                            <w:position w:val="-1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position w:val="-12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2"/>
                            <w:position w:val="-12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6"/>
                            <w:position w:val="-12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-5"/>
                            <w:position w:val="-12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position w:val="-12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8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6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,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317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7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E82F1C" w:rsidRDefault="007268A7">
                        <w:pPr>
                          <w:spacing w:line="12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6"/>
                            <w:position w:val="-13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10"/>
                            <w:position w:val="-13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5"/>
                            <w:position w:val="-13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1"/>
                            <w:position w:val="-13"/>
                            <w:sz w:val="24"/>
                            <w:szCs w:val="24"/>
                          </w:rPr>
                          <w:t>ча</w:t>
                        </w:r>
                        <w:r>
                          <w:rPr>
                            <w:spacing w:val="2"/>
                            <w:position w:val="-13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position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-13"/>
                            <w:sz w:val="24"/>
                            <w:szCs w:val="24"/>
                          </w:rPr>
                          <w:t>б</w:t>
                        </w:r>
                        <w:r>
                          <w:rPr>
                            <w:spacing w:val="1"/>
                            <w:position w:val="-13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-3"/>
                            <w:position w:val="-13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position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и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8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љ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им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ењ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317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7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E82F1C" w:rsidRDefault="007268A7">
                        <w:pPr>
                          <w:spacing w:line="12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-13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position w:val="-13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1"/>
                            <w:position w:val="-13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3"/>
                            <w:position w:val="-13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spacing w:val="-5"/>
                            <w:position w:val="-13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4"/>
                            <w:position w:val="-13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position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position w:val="-13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position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5"/>
                            <w:position w:val="-13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д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8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дг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317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7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E82F1C" w:rsidRDefault="007268A7">
                        <w:pPr>
                          <w:spacing w:line="12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13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-1"/>
                            <w:position w:val="-13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-2"/>
                            <w:position w:val="-13"/>
                            <w:sz w:val="24"/>
                            <w:szCs w:val="24"/>
                          </w:rPr>
                          <w:t>б</w:t>
                        </w:r>
                        <w:r>
                          <w:rPr>
                            <w:spacing w:val="1"/>
                            <w:position w:val="-13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2"/>
                            <w:position w:val="-13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position w:val="-13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8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уј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6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ч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317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8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E82F1C" w:rsidRDefault="007268A7">
                        <w:pPr>
                          <w:spacing w:line="120" w:lineRule="exact"/>
                          <w:ind w:left="16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position w:val="-13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1"/>
                            <w:position w:val="-13"/>
                            <w:sz w:val="24"/>
                            <w:szCs w:val="24"/>
                          </w:rPr>
                          <w:t>зн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4"/>
                            <w:position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-13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5"/>
                            <w:position w:val="-13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2"/>
                            <w:position w:val="-13"/>
                            <w:sz w:val="24"/>
                            <w:szCs w:val="24"/>
                          </w:rPr>
                          <w:t>б</w:t>
                        </w:r>
                        <w:r>
                          <w:rPr>
                            <w:spacing w:val="-5"/>
                            <w:position w:val="-13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7"/>
                            <w:position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-13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position w:val="-13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9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та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ч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9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2434"/>
                    </w:trPr>
                    <w:tc>
                      <w:tcPr>
                        <w:tcW w:w="1979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7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E82F1C" w:rsidRDefault="007268A7">
                        <w:pPr>
                          <w:spacing w:line="276" w:lineRule="auto"/>
                          <w:ind w:left="100" w:right="552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низ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  <w:proofErr w:type="gramEnd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и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и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д у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6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z w:val="24"/>
                            <w:szCs w:val="24"/>
                          </w:rPr>
                          <w:t>;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им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а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sz w:val="24"/>
                            <w:szCs w:val="24"/>
                          </w:rPr>
                          <w:t>о 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9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о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чк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о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ми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љ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ење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1628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8"/>
                          <w:ind w:left="100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ке</w:t>
                        </w:r>
                        <w:proofErr w:type="gramEnd"/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1853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100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z w:val="24"/>
                            <w:szCs w:val="24"/>
                          </w:rPr>
                          <w:t>ла</w:t>
                        </w:r>
                        <w:proofErr w:type="gramEnd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1681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1925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</w:tbl>
                <w:p w:rsidR="00E82F1C" w:rsidRDefault="00E82F1C"/>
              </w:txbxContent>
            </v:textbox>
            <w10:wrap anchorx="page" anchory="page"/>
          </v:shape>
        </w:pict>
      </w:r>
      <w:r w:rsidR="007268A7">
        <w:rPr>
          <w:spacing w:val="6"/>
          <w:sz w:val="24"/>
          <w:szCs w:val="24"/>
        </w:rPr>
        <w:t>-</w:t>
      </w:r>
      <w:r w:rsidR="007268A7">
        <w:rPr>
          <w:sz w:val="24"/>
          <w:szCs w:val="24"/>
        </w:rPr>
        <w:t>у</w:t>
      </w:r>
      <w:r w:rsidR="007268A7">
        <w:rPr>
          <w:spacing w:val="-7"/>
          <w:sz w:val="24"/>
          <w:szCs w:val="24"/>
        </w:rPr>
        <w:t xml:space="preserve"> </w:t>
      </w:r>
      <w:r w:rsidR="007268A7">
        <w:rPr>
          <w:spacing w:val="1"/>
          <w:sz w:val="24"/>
          <w:szCs w:val="24"/>
        </w:rPr>
        <w:t>п</w:t>
      </w:r>
      <w:r w:rsidR="007268A7">
        <w:rPr>
          <w:sz w:val="24"/>
          <w:szCs w:val="24"/>
        </w:rPr>
        <w:t>р</w:t>
      </w:r>
      <w:r w:rsidR="007268A7">
        <w:rPr>
          <w:spacing w:val="-1"/>
          <w:sz w:val="24"/>
          <w:szCs w:val="24"/>
        </w:rPr>
        <w:t>е</w:t>
      </w:r>
      <w:r w:rsidR="007268A7">
        <w:rPr>
          <w:spacing w:val="1"/>
          <w:sz w:val="24"/>
          <w:szCs w:val="24"/>
        </w:rPr>
        <w:t>з</w:t>
      </w:r>
      <w:r w:rsidR="007268A7">
        <w:rPr>
          <w:spacing w:val="-1"/>
          <w:sz w:val="24"/>
          <w:szCs w:val="24"/>
        </w:rPr>
        <w:t>е</w:t>
      </w:r>
      <w:r w:rsidR="007268A7">
        <w:rPr>
          <w:spacing w:val="1"/>
          <w:sz w:val="24"/>
          <w:szCs w:val="24"/>
        </w:rPr>
        <w:t>н</w:t>
      </w:r>
      <w:r w:rsidR="007268A7">
        <w:rPr>
          <w:sz w:val="24"/>
          <w:szCs w:val="24"/>
        </w:rPr>
        <w:t>то</w:t>
      </w:r>
      <w:r w:rsidR="007268A7">
        <w:rPr>
          <w:spacing w:val="2"/>
          <w:sz w:val="24"/>
          <w:szCs w:val="24"/>
        </w:rPr>
        <w:t>в</w:t>
      </w:r>
      <w:r w:rsidR="007268A7">
        <w:rPr>
          <w:spacing w:val="-1"/>
          <w:sz w:val="24"/>
          <w:szCs w:val="24"/>
        </w:rPr>
        <w:t>а</w:t>
      </w:r>
      <w:r w:rsidR="007268A7">
        <w:rPr>
          <w:spacing w:val="4"/>
          <w:sz w:val="24"/>
          <w:szCs w:val="24"/>
        </w:rPr>
        <w:t>њ</w:t>
      </w:r>
      <w:r w:rsidR="007268A7">
        <w:rPr>
          <w:sz w:val="24"/>
          <w:szCs w:val="24"/>
        </w:rPr>
        <w:t xml:space="preserve">у </w:t>
      </w:r>
      <w:r w:rsidR="007268A7">
        <w:rPr>
          <w:spacing w:val="-4"/>
          <w:sz w:val="24"/>
          <w:szCs w:val="24"/>
        </w:rPr>
        <w:t>ј</w:t>
      </w:r>
      <w:r w:rsidR="007268A7">
        <w:rPr>
          <w:sz w:val="24"/>
          <w:szCs w:val="24"/>
        </w:rPr>
        <w:t>е</w:t>
      </w:r>
      <w:r w:rsidR="007268A7">
        <w:rPr>
          <w:spacing w:val="6"/>
          <w:sz w:val="24"/>
          <w:szCs w:val="24"/>
        </w:rPr>
        <w:t xml:space="preserve"> </w:t>
      </w:r>
      <w:r w:rsidR="007268A7">
        <w:rPr>
          <w:spacing w:val="-4"/>
          <w:sz w:val="24"/>
          <w:szCs w:val="24"/>
        </w:rPr>
        <w:t>ј</w:t>
      </w:r>
      <w:r w:rsidR="007268A7">
        <w:rPr>
          <w:spacing w:val="-1"/>
          <w:sz w:val="24"/>
          <w:szCs w:val="24"/>
        </w:rPr>
        <w:t>аса</w:t>
      </w:r>
      <w:r w:rsidR="007268A7">
        <w:rPr>
          <w:spacing w:val="1"/>
          <w:sz w:val="24"/>
          <w:szCs w:val="24"/>
        </w:rPr>
        <w:t>н</w:t>
      </w:r>
      <w:r w:rsidR="007268A7">
        <w:rPr>
          <w:sz w:val="24"/>
          <w:szCs w:val="24"/>
        </w:rPr>
        <w:t>,</w:t>
      </w:r>
      <w:r w:rsidR="007268A7">
        <w:rPr>
          <w:spacing w:val="4"/>
          <w:sz w:val="24"/>
          <w:szCs w:val="24"/>
        </w:rPr>
        <w:t xml:space="preserve"> </w:t>
      </w:r>
      <w:r w:rsidR="007268A7">
        <w:rPr>
          <w:sz w:val="24"/>
          <w:szCs w:val="24"/>
        </w:rPr>
        <w:t>та</w:t>
      </w:r>
      <w:r w:rsidR="007268A7">
        <w:rPr>
          <w:spacing w:val="-1"/>
          <w:sz w:val="24"/>
          <w:szCs w:val="24"/>
        </w:rPr>
        <w:t>ча</w:t>
      </w:r>
      <w:r w:rsidR="007268A7">
        <w:rPr>
          <w:sz w:val="24"/>
          <w:szCs w:val="24"/>
        </w:rPr>
        <w:t>н</w:t>
      </w:r>
      <w:r w:rsidR="007268A7">
        <w:rPr>
          <w:spacing w:val="3"/>
          <w:sz w:val="24"/>
          <w:szCs w:val="24"/>
        </w:rPr>
        <w:t xml:space="preserve"> </w:t>
      </w:r>
      <w:r w:rsidR="007268A7">
        <w:rPr>
          <w:sz w:val="24"/>
          <w:szCs w:val="24"/>
        </w:rPr>
        <w:t>и</w:t>
      </w: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9" w:line="200" w:lineRule="exact"/>
      </w:pPr>
    </w:p>
    <w:p w:rsidR="00E82F1C" w:rsidRDefault="007268A7">
      <w:pPr>
        <w:spacing w:before="29"/>
        <w:ind w:left="220"/>
        <w:rPr>
          <w:sz w:val="24"/>
          <w:szCs w:val="24"/>
        </w:rPr>
      </w:pP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циј</w:t>
      </w:r>
      <w:r>
        <w:rPr>
          <w:b/>
          <w:sz w:val="24"/>
          <w:szCs w:val="24"/>
        </w:rPr>
        <w:t>а/</w:t>
      </w:r>
      <w:r>
        <w:rPr>
          <w:b/>
          <w:spacing w:val="-4"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овање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а</w:t>
      </w:r>
    </w:p>
    <w:p w:rsidR="00E82F1C" w:rsidRDefault="00E82F1C">
      <w:pPr>
        <w:spacing w:before="9" w:line="160" w:lineRule="exact"/>
        <w:rPr>
          <w:sz w:val="16"/>
          <w:szCs w:val="16"/>
        </w:rPr>
      </w:pPr>
    </w:p>
    <w:p w:rsidR="00E82F1C" w:rsidRDefault="00E82F1C">
      <w:pPr>
        <w:spacing w:line="200" w:lineRule="exact"/>
      </w:pPr>
    </w:p>
    <w:tbl>
      <w:tblPr>
        <w:tblW w:w="0" w:type="auto"/>
        <w:tblInd w:w="1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0"/>
        <w:gridCol w:w="1853"/>
      </w:tblGrid>
      <w:tr w:rsidR="00E82F1C">
        <w:trPr>
          <w:trHeight w:hRule="exact" w:val="499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з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циј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pacing w:val="-1"/>
                <w:sz w:val="24"/>
                <w:szCs w:val="24"/>
              </w:rPr>
              <w:t xml:space="preserve"> е</w:t>
            </w:r>
            <w:r>
              <w:rPr>
                <w:b/>
                <w:sz w:val="24"/>
                <w:szCs w:val="24"/>
              </w:rPr>
              <w:t>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а</w:t>
            </w:r>
            <w:proofErr w:type="gramEnd"/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5"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,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л</w:t>
            </w:r>
            <w:r>
              <w:rPr>
                <w:b/>
                <w:spacing w:val="-5"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3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оа</w:t>
            </w:r>
            <w:r>
              <w:rPr>
                <w:b/>
                <w:spacing w:val="2"/>
                <w:sz w:val="24"/>
                <w:szCs w:val="24"/>
              </w:rPr>
              <w:t>.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  <w:r>
              <w:rPr>
                <w:b/>
                <w:spacing w:val="2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b/>
                <w:spacing w:val="4"/>
                <w:sz w:val="24"/>
                <w:szCs w:val="24"/>
              </w:rPr>
              <w:t>Б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5"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ј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бо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ова</w:t>
            </w:r>
          </w:p>
        </w:tc>
      </w:tr>
      <w:tr w:rsidR="00E82F1C">
        <w:trPr>
          <w:trHeight w:hRule="exact" w:val="341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дљ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620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та 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4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ре</w:t>
            </w:r>
          </w:p>
          <w:p w:rsidR="00E82F1C" w:rsidRDefault="007268A7">
            <w:pPr>
              <w:spacing w:before="8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ф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н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тим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E82F1C" w:rsidRDefault="00E82F1C">
      <w:pPr>
        <w:spacing w:before="2" w:line="120" w:lineRule="exact"/>
        <w:rPr>
          <w:sz w:val="13"/>
          <w:szCs w:val="13"/>
        </w:rPr>
      </w:pPr>
    </w:p>
    <w:p w:rsidR="00E82F1C" w:rsidRDefault="00E82F1C">
      <w:pPr>
        <w:spacing w:line="200" w:lineRule="exact"/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7"/>
        <w:gridCol w:w="3097"/>
        <w:gridCol w:w="2929"/>
      </w:tblGrid>
      <w:tr w:rsidR="00E82F1C">
        <w:trPr>
          <w:trHeight w:hRule="exact" w:val="370"/>
        </w:trPr>
        <w:tc>
          <w:tcPr>
            <w:tcW w:w="912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  <w:r>
              <w:rPr>
                <w:spacing w:val="2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2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</w:t>
            </w:r>
            <w:r>
              <w:rPr>
                <w:spacing w:val="1"/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Е</w:t>
            </w:r>
          </w:p>
        </w:tc>
      </w:tr>
      <w:tr w:rsidR="00E82F1C">
        <w:trPr>
          <w:trHeight w:hRule="exact" w:val="291"/>
        </w:trPr>
        <w:tc>
          <w:tcPr>
            <w:tcW w:w="309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АЈ</w:t>
            </w:r>
          </w:p>
        </w:tc>
        <w:tc>
          <w:tcPr>
            <w:tcW w:w="309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ИН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З</w:t>
            </w:r>
            <w:r>
              <w:rPr>
                <w:spacing w:val="5"/>
                <w:sz w:val="24"/>
                <w:szCs w:val="24"/>
              </w:rPr>
              <w:t>Л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5"/>
                <w:sz w:val="24"/>
                <w:szCs w:val="24"/>
              </w:rPr>
              <w:t>Г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92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Е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Ц</w:t>
            </w:r>
            <w:r>
              <w:rPr>
                <w:spacing w:val="-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26"/>
        </w:trPr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1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б</w:t>
            </w:r>
            <w:r>
              <w:rPr>
                <w:spacing w:val="-5"/>
                <w:sz w:val="24"/>
                <w:szCs w:val="24"/>
              </w:rPr>
              <w:t>ух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1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29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5"/>
                <w:sz w:val="24"/>
                <w:szCs w:val="24"/>
              </w:rPr>
              <w:t>Л</w:t>
            </w:r>
            <w:r>
              <w:rPr>
                <w:spacing w:val="-5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46"/>
        </w:trPr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са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1"/>
              <w:ind w:lef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)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29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pacing w:val="5"/>
                <w:sz w:val="24"/>
                <w:szCs w:val="24"/>
              </w:rPr>
              <w:t>л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-6"/>
                <w:sz w:val="24"/>
                <w:szCs w:val="24"/>
              </w:rPr>
              <w:t>њ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</w:t>
            </w:r>
          </w:p>
        </w:tc>
      </w:tr>
      <w:tr w:rsidR="00E82F1C">
        <w:trPr>
          <w:trHeight w:hRule="exact" w:val="327"/>
        </w:trPr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2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д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z w:val="24"/>
                <w:szCs w:val="24"/>
              </w:rPr>
              <w:t>н</w:t>
            </w:r>
          </w:p>
        </w:tc>
        <w:tc>
          <w:tcPr>
            <w:tcW w:w="309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12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)п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3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292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position w:val="1"/>
                <w:sz w:val="24"/>
                <w:szCs w:val="24"/>
              </w:rPr>
              <w:t>п</w:t>
            </w:r>
            <w:r>
              <w:rPr>
                <w:position w:val="1"/>
                <w:sz w:val="24"/>
                <w:szCs w:val="24"/>
              </w:rPr>
              <w:t>р</w:t>
            </w:r>
            <w:r>
              <w:rPr>
                <w:spacing w:val="-1"/>
                <w:position w:val="1"/>
                <w:sz w:val="24"/>
                <w:szCs w:val="24"/>
              </w:rPr>
              <w:t>а</w:t>
            </w:r>
            <w:r>
              <w:rPr>
                <w:position w:val="1"/>
                <w:sz w:val="24"/>
                <w:szCs w:val="24"/>
              </w:rPr>
              <w:t>те</w:t>
            </w:r>
            <w:r>
              <w:rPr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1"/>
                <w:position w:val="1"/>
                <w:sz w:val="24"/>
                <w:szCs w:val="24"/>
              </w:rPr>
              <w:t>п</w:t>
            </w:r>
            <w:r>
              <w:rPr>
                <w:position w:val="1"/>
                <w:sz w:val="24"/>
                <w:szCs w:val="24"/>
              </w:rPr>
              <w:t>р</w:t>
            </w:r>
            <w:r>
              <w:rPr>
                <w:spacing w:val="-1"/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>з</w:t>
            </w:r>
            <w:r>
              <w:rPr>
                <w:spacing w:val="-1"/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>н</w:t>
            </w:r>
            <w:r>
              <w:rPr>
                <w:position w:val="1"/>
                <w:sz w:val="24"/>
                <w:szCs w:val="24"/>
              </w:rPr>
              <w:t>та</w:t>
            </w:r>
            <w:r>
              <w:rPr>
                <w:spacing w:val="1"/>
                <w:position w:val="1"/>
                <w:sz w:val="24"/>
                <w:szCs w:val="24"/>
              </w:rPr>
              <w:t>ци</w:t>
            </w:r>
            <w:r>
              <w:rPr>
                <w:spacing w:val="-4"/>
                <w:position w:val="1"/>
                <w:sz w:val="24"/>
                <w:szCs w:val="24"/>
              </w:rPr>
              <w:t>ј</w:t>
            </w:r>
            <w:r>
              <w:rPr>
                <w:position w:val="1"/>
                <w:sz w:val="24"/>
                <w:szCs w:val="24"/>
              </w:rPr>
              <w:t>у</w:t>
            </w:r>
          </w:p>
        </w:tc>
      </w:tr>
      <w:tr w:rsidR="00E82F1C">
        <w:trPr>
          <w:trHeight w:hRule="exact" w:val="559"/>
        </w:trPr>
        <w:tc>
          <w:tcPr>
            <w:tcW w:w="309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309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2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)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292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position w:val="1"/>
                <w:sz w:val="24"/>
                <w:szCs w:val="24"/>
              </w:rPr>
              <w:t>-</w:t>
            </w:r>
            <w:r>
              <w:rPr>
                <w:spacing w:val="-2"/>
                <w:position w:val="1"/>
                <w:sz w:val="24"/>
                <w:szCs w:val="24"/>
              </w:rPr>
              <w:t>У</w:t>
            </w:r>
            <w:r>
              <w:rPr>
                <w:spacing w:val="-1"/>
                <w:position w:val="1"/>
                <w:sz w:val="24"/>
                <w:szCs w:val="24"/>
              </w:rPr>
              <w:t>к</w:t>
            </w:r>
            <w:r>
              <w:rPr>
                <w:spacing w:val="3"/>
                <w:position w:val="1"/>
                <w:sz w:val="24"/>
                <w:szCs w:val="24"/>
              </w:rPr>
              <w:t>љ</w:t>
            </w:r>
            <w:r>
              <w:rPr>
                <w:spacing w:val="-5"/>
                <w:position w:val="1"/>
                <w:sz w:val="24"/>
                <w:szCs w:val="24"/>
              </w:rPr>
              <w:t>у</w:t>
            </w:r>
            <w:r>
              <w:rPr>
                <w:spacing w:val="4"/>
                <w:position w:val="1"/>
                <w:sz w:val="24"/>
                <w:szCs w:val="24"/>
              </w:rPr>
              <w:t>ч</w:t>
            </w:r>
            <w:r>
              <w:rPr>
                <w:position w:val="1"/>
                <w:sz w:val="24"/>
                <w:szCs w:val="24"/>
              </w:rPr>
              <w:t>ују</w:t>
            </w:r>
            <w:r>
              <w:rPr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spacing w:val="4"/>
                <w:position w:val="1"/>
                <w:sz w:val="24"/>
                <w:szCs w:val="24"/>
              </w:rPr>
              <w:t>с</w:t>
            </w:r>
            <w:r>
              <w:rPr>
                <w:position w:val="1"/>
                <w:sz w:val="24"/>
                <w:szCs w:val="24"/>
              </w:rPr>
              <w:t>е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пи</w:t>
            </w:r>
            <w:r>
              <w:rPr>
                <w:position w:val="1"/>
                <w:sz w:val="24"/>
                <w:szCs w:val="24"/>
              </w:rPr>
              <w:t>та</w:t>
            </w:r>
            <w:r>
              <w:rPr>
                <w:spacing w:val="-1"/>
                <w:position w:val="1"/>
                <w:sz w:val="24"/>
                <w:szCs w:val="24"/>
              </w:rPr>
              <w:t>њ</w:t>
            </w:r>
            <w:r>
              <w:rPr>
                <w:spacing w:val="1"/>
                <w:position w:val="1"/>
                <w:sz w:val="24"/>
                <w:szCs w:val="24"/>
              </w:rPr>
              <w:t>им</w:t>
            </w:r>
            <w:r>
              <w:rPr>
                <w:position w:val="1"/>
                <w:sz w:val="24"/>
                <w:szCs w:val="24"/>
              </w:rPr>
              <w:t>а</w:t>
            </w:r>
            <w:r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position w:val="1"/>
                <w:sz w:val="24"/>
                <w:szCs w:val="24"/>
              </w:rPr>
              <w:t>и</w:t>
            </w:r>
          </w:p>
          <w:p w:rsidR="00E82F1C" w:rsidRDefault="007268A7">
            <w:pPr>
              <w:spacing w:before="7"/>
              <w:ind w:left="10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тар</w:t>
            </w:r>
            <w:r>
              <w:rPr>
                <w:spacing w:val="-4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</w:p>
        </w:tc>
      </w:tr>
    </w:tbl>
    <w:p w:rsidR="00E82F1C" w:rsidRDefault="00E82F1C">
      <w:pPr>
        <w:sectPr w:rsidR="00E82F1C">
          <w:pgSz w:w="11920" w:h="16840"/>
          <w:pgMar w:top="420" w:right="1360" w:bottom="280" w:left="1120" w:header="720" w:footer="720" w:gutter="0"/>
          <w:cols w:space="720"/>
        </w:sectPr>
      </w:pPr>
    </w:p>
    <w:p w:rsidR="00E82F1C" w:rsidRDefault="007268A7">
      <w:pPr>
        <w:spacing w:before="60" w:line="260" w:lineRule="exact"/>
        <w:ind w:left="1014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НА</w:t>
      </w:r>
      <w:r>
        <w:rPr>
          <w:b/>
          <w:spacing w:val="1"/>
          <w:position w:val="-1"/>
          <w:sz w:val="24"/>
          <w:szCs w:val="24"/>
        </w:rPr>
        <w:t>Ч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П</w:t>
      </w:r>
      <w:r>
        <w:rPr>
          <w:b/>
          <w:spacing w:val="-2"/>
          <w:position w:val="-1"/>
          <w:sz w:val="24"/>
          <w:szCs w:val="24"/>
        </w:rPr>
        <w:t>Р</w:t>
      </w:r>
      <w:r>
        <w:rPr>
          <w:b/>
          <w:position w:val="-1"/>
          <w:sz w:val="24"/>
          <w:szCs w:val="24"/>
        </w:rPr>
        <w:t>АЋ</w:t>
      </w:r>
      <w:r>
        <w:rPr>
          <w:b/>
          <w:spacing w:val="-2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ЊА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НАП</w:t>
      </w:r>
      <w:r>
        <w:rPr>
          <w:b/>
          <w:spacing w:val="-2"/>
          <w:position w:val="-1"/>
          <w:sz w:val="24"/>
          <w:szCs w:val="24"/>
        </w:rPr>
        <w:t>РЕД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3"/>
          <w:position w:val="-1"/>
          <w:sz w:val="24"/>
          <w:szCs w:val="24"/>
        </w:rPr>
        <w:t>В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-1"/>
          <w:position w:val="-1"/>
          <w:sz w:val="24"/>
          <w:szCs w:val="24"/>
        </w:rPr>
        <w:t>Њ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У</w:t>
      </w:r>
      <w:r>
        <w:rPr>
          <w:b/>
          <w:spacing w:val="-3"/>
          <w:position w:val="-1"/>
          <w:sz w:val="24"/>
          <w:szCs w:val="24"/>
        </w:rPr>
        <w:t>Ч</w:t>
      </w:r>
      <w:r>
        <w:rPr>
          <w:b/>
          <w:spacing w:val="-2"/>
          <w:position w:val="-1"/>
          <w:sz w:val="24"/>
          <w:szCs w:val="24"/>
        </w:rPr>
        <w:t>Е</w:t>
      </w:r>
      <w:r>
        <w:rPr>
          <w:b/>
          <w:position w:val="-1"/>
          <w:sz w:val="24"/>
          <w:szCs w:val="24"/>
        </w:rPr>
        <w:t>Н</w:t>
      </w:r>
      <w:r>
        <w:rPr>
          <w:b/>
          <w:spacing w:val="1"/>
          <w:position w:val="-1"/>
          <w:sz w:val="24"/>
          <w:szCs w:val="24"/>
        </w:rPr>
        <w:t>И</w:t>
      </w:r>
      <w:r>
        <w:rPr>
          <w:b/>
          <w:spacing w:val="-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А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Т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-1"/>
          <w:position w:val="-1"/>
          <w:sz w:val="24"/>
          <w:szCs w:val="24"/>
        </w:rPr>
        <w:t>К</w:t>
      </w:r>
      <w:r>
        <w:rPr>
          <w:b/>
          <w:position w:val="-1"/>
          <w:sz w:val="24"/>
          <w:szCs w:val="24"/>
        </w:rPr>
        <w:t>ОМ</w:t>
      </w:r>
      <w:r>
        <w:rPr>
          <w:b/>
          <w:spacing w:val="6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Г</w:t>
      </w:r>
      <w:r>
        <w:rPr>
          <w:b/>
          <w:position w:val="-1"/>
          <w:sz w:val="24"/>
          <w:szCs w:val="24"/>
        </w:rPr>
        <w:t>О</w:t>
      </w:r>
      <w:r>
        <w:rPr>
          <w:b/>
          <w:spacing w:val="-1"/>
          <w:position w:val="-1"/>
          <w:sz w:val="24"/>
          <w:szCs w:val="24"/>
        </w:rPr>
        <w:t>Д</w:t>
      </w:r>
      <w:r>
        <w:rPr>
          <w:b/>
          <w:position w:val="-1"/>
          <w:sz w:val="24"/>
          <w:szCs w:val="24"/>
        </w:rPr>
        <w:t>И</w:t>
      </w:r>
      <w:r>
        <w:rPr>
          <w:b/>
          <w:spacing w:val="1"/>
          <w:position w:val="-1"/>
          <w:sz w:val="24"/>
          <w:szCs w:val="24"/>
        </w:rPr>
        <w:t>Н</w:t>
      </w:r>
      <w:r>
        <w:rPr>
          <w:b/>
          <w:position w:val="-1"/>
          <w:sz w:val="24"/>
          <w:szCs w:val="24"/>
        </w:rPr>
        <w:t>Е</w:t>
      </w:r>
    </w:p>
    <w:p w:rsidR="00E82F1C" w:rsidRDefault="00E82F1C">
      <w:pPr>
        <w:spacing w:before="5" w:line="60" w:lineRule="exact"/>
        <w:rPr>
          <w:sz w:val="6"/>
          <w:szCs w:val="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835"/>
        <w:gridCol w:w="840"/>
        <w:gridCol w:w="643"/>
        <w:gridCol w:w="533"/>
        <w:gridCol w:w="999"/>
        <w:gridCol w:w="821"/>
        <w:gridCol w:w="720"/>
        <w:gridCol w:w="1052"/>
        <w:gridCol w:w="893"/>
        <w:gridCol w:w="1239"/>
      </w:tblGrid>
      <w:tr w:rsidR="00E82F1C">
        <w:trPr>
          <w:trHeight w:hRule="exact" w:val="250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24"/>
            </w:pPr>
            <w:r>
              <w:rPr>
                <w:b/>
                <w:spacing w:val="1"/>
              </w:rPr>
              <w:t>У</w:t>
            </w:r>
            <w:r>
              <w:rPr>
                <w:b/>
                <w:spacing w:val="-3"/>
                <w:w w:val="101"/>
              </w:rPr>
              <w:t>с</w:t>
            </w:r>
            <w:r>
              <w:rPr>
                <w:b/>
                <w:spacing w:val="2"/>
              </w:rPr>
              <w:t>м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05"/>
            </w:pPr>
            <w:r>
              <w:rPr>
                <w:b/>
                <w:spacing w:val="-2"/>
              </w:rPr>
              <w:t>А</w:t>
            </w:r>
            <w:r>
              <w:rPr>
                <w:b/>
                <w:spacing w:val="-1"/>
              </w:rPr>
              <w:t>к</w:t>
            </w:r>
            <w:r>
              <w:rPr>
                <w:b/>
                <w:spacing w:val="-3"/>
              </w:rPr>
              <w:t>т</w:t>
            </w:r>
            <w:r>
              <w:rPr>
                <w:b/>
                <w:spacing w:val="-1"/>
              </w:rPr>
              <w:t>и</w:t>
            </w:r>
            <w:r>
              <w:rPr>
                <w:b/>
              </w:rPr>
              <w:t>в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24"/>
            </w:pPr>
            <w:r>
              <w:rPr>
                <w:b/>
              </w:rPr>
              <w:t>Д</w:t>
            </w:r>
            <w:r>
              <w:rPr>
                <w:b/>
                <w:spacing w:val="-4"/>
              </w:rPr>
              <w:t>о</w:t>
            </w:r>
            <w:r>
              <w:rPr>
                <w:b/>
              </w:rPr>
              <w:t>м</w:t>
            </w:r>
          </w:p>
        </w:tc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24"/>
            </w:pPr>
            <w:r>
              <w:rPr>
                <w:b/>
                <w:spacing w:val="-2"/>
              </w:rPr>
              <w:t>С</w:t>
            </w: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р</w:t>
            </w:r>
            <w:r>
              <w:rPr>
                <w:b/>
              </w:rPr>
              <w:t>а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4"/>
              <w:ind w:left="105"/>
            </w:pPr>
            <w:r>
              <w:rPr>
                <w:b/>
                <w:spacing w:val="1"/>
              </w:rPr>
              <w:t>П</w:t>
            </w:r>
            <w:r>
              <w:rPr>
                <w:b/>
                <w:spacing w:val="-5"/>
              </w:rPr>
              <w:t>о</w:t>
            </w:r>
            <w:r>
              <w:rPr>
                <w:b/>
                <w:spacing w:val="-1"/>
              </w:rPr>
              <w:t>к</w:t>
            </w:r>
            <w:r>
              <w:rPr>
                <w:b/>
              </w:rPr>
              <w:t>ази</w:t>
            </w:r>
          </w:p>
        </w:tc>
        <w:tc>
          <w:tcPr>
            <w:tcW w:w="123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235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213" w:right="214"/>
              <w:jc w:val="center"/>
            </w:pPr>
            <w:r>
              <w:rPr>
                <w:b/>
                <w:spacing w:val="-1"/>
              </w:rPr>
              <w:t>н</w:t>
            </w:r>
            <w:r>
              <w:rPr>
                <w:b/>
              </w:rPr>
              <w:t>о</w:t>
            </w:r>
          </w:p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3" w:line="200" w:lineRule="exact"/>
              <w:ind w:left="105"/>
            </w:pPr>
            <w:r>
              <w:rPr>
                <w:b/>
                <w:spacing w:val="-1"/>
                <w:position w:val="-2"/>
              </w:rPr>
              <w:t>н</w:t>
            </w:r>
            <w:r>
              <w:rPr>
                <w:b/>
                <w:spacing w:val="-5"/>
                <w:position w:val="-2"/>
              </w:rPr>
              <w:t>о</w:t>
            </w:r>
            <w:r>
              <w:rPr>
                <w:b/>
                <w:spacing w:val="1"/>
                <w:w w:val="101"/>
                <w:position w:val="-2"/>
              </w:rPr>
              <w:t>с</w:t>
            </w:r>
            <w:r>
              <w:rPr>
                <w:b/>
                <w:position w:val="-2"/>
              </w:rPr>
              <w:t>т</w:t>
            </w:r>
          </w:p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00" w:lineRule="exact"/>
              <w:ind w:left="105"/>
            </w:pPr>
            <w:r>
              <w:rPr>
                <w:b/>
                <w:spacing w:val="1"/>
                <w:position w:val="2"/>
              </w:rPr>
              <w:t>П</w:t>
            </w: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position w:val="2"/>
              </w:rPr>
              <w:t>а</w:t>
            </w:r>
            <w:r>
              <w:rPr>
                <w:b/>
                <w:spacing w:val="-1"/>
                <w:position w:val="2"/>
              </w:rPr>
              <w:t>к</w:t>
            </w:r>
            <w:r>
              <w:rPr>
                <w:b/>
                <w:position w:val="2"/>
              </w:rPr>
              <w:t>т</w:t>
            </w:r>
          </w:p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48"/>
            </w:pP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ћ</w:t>
            </w:r>
            <w:r>
              <w:rPr>
                <w:b/>
              </w:rPr>
              <w:t>и</w:t>
            </w:r>
          </w:p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8" w:line="200" w:lineRule="exact"/>
              <w:ind w:left="105"/>
            </w:pPr>
            <w:r>
              <w:rPr>
                <w:b/>
                <w:position w:val="-2"/>
              </w:rPr>
              <w:t>Те</w:t>
            </w:r>
          </w:p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3" w:line="200" w:lineRule="exact"/>
              <w:ind w:left="105"/>
            </w:pPr>
            <w:r>
              <w:rPr>
                <w:b/>
                <w:spacing w:val="1"/>
                <w:position w:val="-2"/>
              </w:rPr>
              <w:t>П</w:t>
            </w:r>
            <w:r>
              <w:rPr>
                <w:b/>
                <w:spacing w:val="-2"/>
                <w:position w:val="-2"/>
              </w:rPr>
              <w:t>р</w:t>
            </w:r>
            <w:r>
              <w:rPr>
                <w:b/>
                <w:spacing w:val="1"/>
                <w:w w:val="101"/>
                <w:position w:val="-2"/>
              </w:rPr>
              <w:t>е</w:t>
            </w:r>
            <w:r>
              <w:rPr>
                <w:b/>
                <w:spacing w:val="-4"/>
                <w:w w:val="101"/>
                <w:position w:val="-2"/>
              </w:rPr>
              <w:t>з</w:t>
            </w:r>
            <w:r>
              <w:rPr>
                <w:b/>
                <w:spacing w:val="1"/>
                <w:w w:val="101"/>
                <w:position w:val="-2"/>
              </w:rPr>
              <w:t>е</w:t>
            </w:r>
            <w:r>
              <w:rPr>
                <w:b/>
                <w:spacing w:val="-1"/>
                <w:position w:val="-2"/>
              </w:rPr>
              <w:t>н</w:t>
            </w:r>
            <w:r>
              <w:rPr>
                <w:b/>
                <w:position w:val="-2"/>
              </w:rPr>
              <w:t>т</w:t>
            </w:r>
          </w:p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00" w:lineRule="exact"/>
              <w:ind w:left="105"/>
            </w:pPr>
            <w:r>
              <w:rPr>
                <w:b/>
                <w:spacing w:val="1"/>
                <w:position w:val="2"/>
              </w:rPr>
              <w:t>Г</w:t>
            </w: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spacing w:val="-5"/>
                <w:position w:val="2"/>
              </w:rPr>
              <w:t>а</w:t>
            </w:r>
            <w:r>
              <w:rPr>
                <w:b/>
                <w:spacing w:val="4"/>
                <w:position w:val="2"/>
              </w:rPr>
              <w:t>ф</w:t>
            </w:r>
            <w:r>
              <w:rPr>
                <w:b/>
                <w:position w:val="2"/>
              </w:rPr>
              <w:t>и</w:t>
            </w:r>
          </w:p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172"/>
            </w:pPr>
            <w:r>
              <w:rPr>
                <w:b/>
                <w:spacing w:val="-1"/>
              </w:rPr>
              <w:t>д</w:t>
            </w:r>
            <w:r>
              <w:rPr>
                <w:b/>
                <w:spacing w:val="-2"/>
              </w:rPr>
              <w:t>њ</w:t>
            </w:r>
            <w:r>
              <w:rPr>
                <w:b/>
              </w:rPr>
              <w:t>а</w:t>
            </w:r>
          </w:p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00" w:lineRule="exact"/>
              <w:ind w:left="105"/>
            </w:pPr>
            <w:r>
              <w:rPr>
                <w:b/>
                <w:spacing w:val="-2"/>
                <w:position w:val="2"/>
              </w:rPr>
              <w:t>К</w:t>
            </w:r>
            <w:r>
              <w:rPr>
                <w:b/>
                <w:spacing w:val="-5"/>
                <w:position w:val="2"/>
              </w:rPr>
              <w:t>о</w:t>
            </w:r>
            <w:r>
              <w:rPr>
                <w:b/>
                <w:spacing w:val="2"/>
                <w:position w:val="2"/>
              </w:rPr>
              <w:t>м</w:t>
            </w:r>
            <w:r>
              <w:rPr>
                <w:b/>
                <w:position w:val="2"/>
              </w:rPr>
              <w:t>у</w:t>
            </w:r>
            <w:r>
              <w:rPr>
                <w:b/>
                <w:spacing w:val="-1"/>
                <w:position w:val="2"/>
              </w:rPr>
              <w:t>ни</w:t>
            </w:r>
            <w:r>
              <w:rPr>
                <w:b/>
                <w:position w:val="2"/>
              </w:rPr>
              <w:t>к</w:t>
            </w:r>
          </w:p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20" w:lineRule="exact"/>
              <w:ind w:left="210"/>
            </w:pPr>
            <w:r>
              <w:rPr>
                <w:b/>
                <w:spacing w:val="1"/>
              </w:rPr>
              <w:t>в</w:t>
            </w: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њ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3" w:line="200" w:lineRule="exact"/>
              <w:ind w:left="105"/>
            </w:pPr>
            <w:r>
              <w:rPr>
                <w:b/>
                <w:spacing w:val="-1"/>
                <w:position w:val="-2"/>
              </w:rPr>
              <w:t>З</w:t>
            </w:r>
            <w:r>
              <w:rPr>
                <w:b/>
                <w:position w:val="-2"/>
              </w:rPr>
              <w:t>а</w:t>
            </w:r>
            <w:r>
              <w:rPr>
                <w:b/>
                <w:spacing w:val="-1"/>
                <w:position w:val="-2"/>
              </w:rPr>
              <w:t>ин</w:t>
            </w:r>
            <w:r>
              <w:rPr>
                <w:b/>
                <w:spacing w:val="-3"/>
                <w:position w:val="-2"/>
              </w:rPr>
              <w:t>т</w:t>
            </w:r>
            <w:r>
              <w:rPr>
                <w:b/>
                <w:spacing w:val="1"/>
                <w:w w:val="101"/>
                <w:position w:val="-2"/>
              </w:rPr>
              <w:t>е</w:t>
            </w:r>
            <w:r>
              <w:rPr>
                <w:b/>
                <w:spacing w:val="-2"/>
                <w:position w:val="-2"/>
              </w:rPr>
              <w:t>р</w:t>
            </w:r>
            <w:r>
              <w:rPr>
                <w:b/>
                <w:spacing w:val="1"/>
                <w:w w:val="101"/>
                <w:position w:val="-2"/>
              </w:rPr>
              <w:t>ес</w:t>
            </w:r>
            <w:r>
              <w:rPr>
                <w:b/>
                <w:position w:val="-2"/>
              </w:rPr>
              <w:t>о</w:t>
            </w:r>
          </w:p>
        </w:tc>
      </w:tr>
      <w:tr w:rsidR="00E82F1C">
        <w:trPr>
          <w:trHeight w:hRule="exact" w:val="17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5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245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6"/>
              <w:ind w:left="105"/>
            </w:pPr>
            <w:r>
              <w:rPr>
                <w:b/>
                <w:spacing w:val="-1"/>
              </w:rPr>
              <w:t>и</w:t>
            </w:r>
            <w:r>
              <w:rPr>
                <w:b/>
              </w:rPr>
              <w:t>з</w:t>
            </w:r>
            <w:r>
              <w:rPr>
                <w:b/>
                <w:spacing w:val="2"/>
              </w:rPr>
              <w:t>л</w:t>
            </w:r>
            <w:r>
              <w:rPr>
                <w:b/>
              </w:rPr>
              <w:t>аг</w:t>
            </w:r>
          </w:p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0" w:line="200" w:lineRule="exact"/>
              <w:ind w:left="105"/>
            </w:pPr>
            <w:r>
              <w:rPr>
                <w:b/>
                <w:spacing w:val="-1"/>
                <w:position w:val="-2"/>
              </w:rPr>
              <w:t>н</w:t>
            </w:r>
            <w:r>
              <w:rPr>
                <w:b/>
                <w:position w:val="-2"/>
              </w:rPr>
              <w:t>а</w:t>
            </w:r>
          </w:p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105"/>
            </w:pPr>
            <w:r>
              <w:rPr>
                <w:b/>
                <w:spacing w:val="-1"/>
                <w:position w:val="2"/>
              </w:rPr>
              <w:t>и</w:t>
            </w:r>
            <w:r>
              <w:rPr>
                <w:b/>
                <w:spacing w:val="1"/>
                <w:position w:val="2"/>
              </w:rPr>
              <w:t>ч</w:t>
            </w:r>
            <w:r>
              <w:rPr>
                <w:b/>
                <w:position w:val="2"/>
              </w:rPr>
              <w:t>ан</w:t>
            </w:r>
          </w:p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6"/>
              <w:ind w:left="119"/>
            </w:pPr>
            <w:r>
              <w:rPr>
                <w:b/>
              </w:rPr>
              <w:t>за</w:t>
            </w:r>
            <w:r>
              <w:rPr>
                <w:b/>
                <w:spacing w:val="-1"/>
              </w:rPr>
              <w:t>д</w:t>
            </w:r>
            <w:r>
              <w:rPr>
                <w:b/>
              </w:rPr>
              <w:t>а</w:t>
            </w:r>
          </w:p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26" w:line="200" w:lineRule="exact"/>
              <w:ind w:left="163"/>
            </w:pPr>
            <w:r>
              <w:rPr>
                <w:b/>
                <w:spacing w:val="1"/>
                <w:w w:val="101"/>
                <w:position w:val="-1"/>
              </w:rPr>
              <w:t>с</w:t>
            </w:r>
            <w:r>
              <w:rPr>
                <w:b/>
                <w:position w:val="-1"/>
              </w:rPr>
              <w:t>т</w:t>
            </w:r>
          </w:p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0" w:line="200" w:lineRule="exact"/>
              <w:ind w:left="105"/>
            </w:pPr>
            <w:r>
              <w:rPr>
                <w:b/>
                <w:position w:val="-2"/>
              </w:rPr>
              <w:t>а</w:t>
            </w:r>
            <w:r>
              <w:rPr>
                <w:b/>
                <w:spacing w:val="-1"/>
                <w:position w:val="-2"/>
              </w:rPr>
              <w:t>ци</w:t>
            </w:r>
            <w:r>
              <w:rPr>
                <w:b/>
                <w:position w:val="-2"/>
              </w:rPr>
              <w:t>ја</w:t>
            </w:r>
          </w:p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229"/>
            </w:pPr>
            <w:r>
              <w:rPr>
                <w:b/>
                <w:spacing w:val="1"/>
                <w:position w:val="2"/>
              </w:rPr>
              <w:t>ч</w:t>
            </w:r>
            <w:r>
              <w:rPr>
                <w:b/>
                <w:spacing w:val="-1"/>
                <w:position w:val="2"/>
              </w:rPr>
              <w:t>к</w:t>
            </w:r>
            <w:r>
              <w:rPr>
                <w:b/>
                <w:position w:val="2"/>
              </w:rPr>
              <w:t>и</w:t>
            </w:r>
          </w:p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267" w:right="271"/>
              <w:jc w:val="center"/>
            </w:pPr>
            <w:r>
              <w:rPr>
                <w:b/>
              </w:rPr>
              <w:t>у</w:t>
            </w:r>
          </w:p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191"/>
            </w:pPr>
            <w:r>
              <w:rPr>
                <w:b/>
                <w:position w:val="2"/>
              </w:rPr>
              <w:t>а</w:t>
            </w:r>
            <w:r>
              <w:rPr>
                <w:b/>
                <w:spacing w:val="-1"/>
                <w:position w:val="2"/>
              </w:rPr>
              <w:t>ци</w:t>
            </w:r>
            <w:r>
              <w:rPr>
                <w:b/>
                <w:position w:val="2"/>
              </w:rPr>
              <w:t>ја</w:t>
            </w:r>
            <w:r>
              <w:rPr>
                <w:b/>
                <w:spacing w:val="3"/>
                <w:position w:val="2"/>
              </w:rPr>
              <w:t xml:space="preserve"> </w:t>
            </w:r>
            <w:r>
              <w:rPr>
                <w:b/>
                <w:position w:val="2"/>
              </w:rPr>
              <w:t>у</w:t>
            </w:r>
          </w:p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6"/>
              <w:ind w:left="114"/>
            </w:pPr>
            <w:r>
              <w:rPr>
                <w:b/>
                <w:spacing w:val="-1"/>
              </w:rPr>
              <w:t>иници</w:t>
            </w:r>
            <w:r>
              <w:rPr>
                <w:b/>
              </w:rPr>
              <w:t>ј</w:t>
            </w:r>
          </w:p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30" w:line="200" w:lineRule="exact"/>
              <w:ind w:left="307"/>
            </w:pPr>
            <w:r>
              <w:rPr>
                <w:b/>
                <w:spacing w:val="1"/>
                <w:position w:val="-2"/>
              </w:rPr>
              <w:t>в</w:t>
            </w:r>
            <w:r>
              <w:rPr>
                <w:b/>
                <w:position w:val="-2"/>
              </w:rPr>
              <w:t>а</w:t>
            </w:r>
            <w:r>
              <w:rPr>
                <w:b/>
                <w:spacing w:val="-1"/>
                <w:position w:val="-2"/>
              </w:rPr>
              <w:t>н</w:t>
            </w:r>
            <w:r>
              <w:rPr>
                <w:b/>
                <w:spacing w:val="-5"/>
                <w:position w:val="-2"/>
              </w:rPr>
              <w:t>о</w:t>
            </w:r>
            <w:r>
              <w:rPr>
                <w:b/>
                <w:spacing w:val="1"/>
                <w:w w:val="101"/>
                <w:position w:val="-2"/>
              </w:rPr>
              <w:t>с</w:t>
            </w:r>
            <w:r>
              <w:rPr>
                <w:b/>
                <w:position w:val="-2"/>
              </w:rPr>
              <w:t>т</w:t>
            </w:r>
          </w:p>
        </w:tc>
      </w:tr>
      <w:tr w:rsidR="00E82F1C">
        <w:trPr>
          <w:trHeight w:hRule="exact" w:val="12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7"/>
        </w:trPr>
        <w:tc>
          <w:tcPr>
            <w:tcW w:w="72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3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64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53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7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05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8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  <w:tc>
          <w:tcPr>
            <w:tcW w:w="123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05"/>
        </w:trPr>
        <w:tc>
          <w:tcPr>
            <w:tcW w:w="7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1"/>
              <w:ind w:left="177"/>
            </w:pPr>
            <w:r>
              <w:rPr>
                <w:b/>
              </w:rPr>
              <w:t>а</w:t>
            </w:r>
            <w:r>
              <w:rPr>
                <w:b/>
                <w:spacing w:val="-2"/>
              </w:rPr>
              <w:t>њ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8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30"/>
              <w:ind w:left="105"/>
            </w:pPr>
            <w:r>
              <w:rPr>
                <w:b/>
                <w:spacing w:val="1"/>
              </w:rPr>
              <w:t>ч</w:t>
            </w:r>
            <w:r>
              <w:rPr>
                <w:b/>
              </w:rPr>
              <w:t>а</w:t>
            </w:r>
            <w:r>
              <w:rPr>
                <w:b/>
                <w:spacing w:val="1"/>
              </w:rPr>
              <w:t>с</w:t>
            </w:r>
            <w:r>
              <w:rPr>
                <w:b/>
              </w:rPr>
              <w:t>у</w:t>
            </w:r>
          </w:p>
        </w:tc>
        <w:tc>
          <w:tcPr>
            <w:tcW w:w="8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105"/>
            </w:pP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position w:val="2"/>
              </w:rPr>
              <w:t>ад</w:t>
            </w:r>
          </w:p>
        </w:tc>
        <w:tc>
          <w:tcPr>
            <w:tcW w:w="64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1"/>
              <w:ind w:left="157"/>
            </w:pPr>
            <w:r>
              <w:rPr>
                <w:b/>
                <w:spacing w:val="-3"/>
              </w:rPr>
              <w:t>т</w:t>
            </w:r>
            <w:r>
              <w:rPr>
                <w:b/>
              </w:rPr>
              <w:t>ак</w:t>
            </w:r>
          </w:p>
        </w:tc>
        <w:tc>
          <w:tcPr>
            <w:tcW w:w="53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9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82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244"/>
            </w:pPr>
            <w:r>
              <w:rPr>
                <w:b/>
                <w:spacing w:val="-2"/>
                <w:position w:val="2"/>
              </w:rPr>
              <w:t>р</w:t>
            </w:r>
            <w:r>
              <w:rPr>
                <w:b/>
                <w:position w:val="2"/>
              </w:rPr>
              <w:t>ад</w:t>
            </w:r>
          </w:p>
        </w:tc>
        <w:tc>
          <w:tcPr>
            <w:tcW w:w="7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00" w:lineRule="exact"/>
              <w:ind w:left="105"/>
            </w:pPr>
            <w:r>
              <w:rPr>
                <w:b/>
                <w:spacing w:val="-3"/>
              </w:rPr>
              <w:t>т</w:t>
            </w:r>
            <w:r>
              <w:rPr>
                <w:b/>
                <w:spacing w:val="-1"/>
              </w:rPr>
              <w:t>и</w:t>
            </w:r>
            <w:r>
              <w:rPr>
                <w:b/>
                <w:spacing w:val="2"/>
              </w:rPr>
              <w:t>м</w:t>
            </w:r>
            <w:r>
              <w:rPr>
                <w:b/>
              </w:rPr>
              <w:t>у</w:t>
            </w:r>
          </w:p>
        </w:tc>
        <w:tc>
          <w:tcPr>
            <w:tcW w:w="10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120" w:lineRule="exact"/>
              <w:ind w:left="292"/>
            </w:pPr>
            <w:r>
              <w:rPr>
                <w:b/>
                <w:spacing w:val="-3"/>
                <w:position w:val="2"/>
              </w:rPr>
              <w:t>т</w:t>
            </w:r>
            <w:r>
              <w:rPr>
                <w:b/>
                <w:spacing w:val="-1"/>
                <w:position w:val="2"/>
              </w:rPr>
              <w:t>и</w:t>
            </w:r>
            <w:r>
              <w:rPr>
                <w:b/>
                <w:spacing w:val="2"/>
                <w:position w:val="2"/>
              </w:rPr>
              <w:t>м</w:t>
            </w:r>
            <w:r>
              <w:rPr>
                <w:b/>
                <w:position w:val="2"/>
              </w:rPr>
              <w:t>у</w:t>
            </w:r>
          </w:p>
        </w:tc>
        <w:tc>
          <w:tcPr>
            <w:tcW w:w="8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11"/>
              <w:ind w:left="181"/>
            </w:pPr>
            <w:r>
              <w:rPr>
                <w:b/>
              </w:rPr>
              <w:t>а</w:t>
            </w:r>
            <w:r>
              <w:rPr>
                <w:b/>
                <w:spacing w:val="-3"/>
              </w:rPr>
              <w:t>т</w:t>
            </w:r>
            <w:r>
              <w:rPr>
                <w:b/>
                <w:spacing w:val="-1"/>
              </w:rPr>
              <w:t>и</w:t>
            </w:r>
            <w:r>
              <w:rPr>
                <w:b/>
                <w:spacing w:val="1"/>
              </w:rPr>
              <w:t>в</w:t>
            </w:r>
            <w:r>
              <w:rPr>
                <w:b/>
                <w:w w:val="101"/>
              </w:rPr>
              <w:t>е</w:t>
            </w:r>
          </w:p>
        </w:tc>
        <w:tc>
          <w:tcPr>
            <w:tcW w:w="123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326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316" w:right="3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0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340" w:right="3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263" w:right="2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2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437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</w:tc>
      </w:tr>
    </w:tbl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8" w:line="200" w:lineRule="exact"/>
      </w:pPr>
    </w:p>
    <w:p w:rsidR="00E82F1C" w:rsidRDefault="007268A7">
      <w:pPr>
        <w:spacing w:before="34"/>
        <w:ind w:left="140" w:right="596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>
        <w:rPr>
          <w:b/>
          <w:spacing w:val="-5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  <w:u w:val="thick" w:color="000000"/>
        </w:rPr>
        <w:t>+</w:t>
      </w:r>
      <w:proofErr w:type="gramEnd"/>
      <w:r>
        <w:rPr>
          <w:b/>
          <w:spacing w:val="2"/>
          <w:sz w:val="24"/>
          <w:szCs w:val="24"/>
          <w:u w:val="thick" w:color="000000"/>
        </w:rPr>
        <w:t>,</w:t>
      </w:r>
      <w:r>
        <w:rPr>
          <w:b/>
          <w:sz w:val="24"/>
          <w:szCs w:val="24"/>
          <w:u w:val="thick" w:color="000000"/>
        </w:rPr>
        <w:t>-</w:t>
      </w:r>
      <w:r>
        <w:rPr>
          <w:b/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)</w:t>
      </w:r>
    </w:p>
    <w:p w:rsidR="00E82F1C" w:rsidRDefault="007268A7">
      <w:pPr>
        <w:spacing w:before="45" w:line="249" w:lineRule="auto"/>
        <w:ind w:left="140" w:right="7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п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чења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 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9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9"/>
          <w:sz w:val="24"/>
          <w:szCs w:val="24"/>
        </w:rPr>
        <w:t>о</w:t>
      </w:r>
      <w:r>
        <w:rPr>
          <w:sz w:val="24"/>
          <w:szCs w:val="24"/>
        </w:rPr>
        <w:t xml:space="preserve">ј </w:t>
      </w:r>
      <w:r>
        <w:rPr>
          <w:spacing w:val="1"/>
          <w:sz w:val="24"/>
          <w:szCs w:val="24"/>
        </w:rPr>
        <w:t>п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ј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 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час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1"/>
          <w:sz w:val="24"/>
          <w:szCs w:val="24"/>
        </w:rPr>
        <w:t>час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ђ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ре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)</w:t>
      </w:r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л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мин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5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5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5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 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E82F1C" w:rsidRDefault="00E82F1C">
      <w:pPr>
        <w:spacing w:before="6" w:line="160" w:lineRule="exact"/>
        <w:rPr>
          <w:sz w:val="16"/>
          <w:szCs w:val="16"/>
        </w:rPr>
      </w:pPr>
    </w:p>
    <w:p w:rsidR="00E82F1C" w:rsidRDefault="00E82F1C">
      <w:pPr>
        <w:spacing w:line="200" w:lineRule="exact"/>
      </w:pPr>
    </w:p>
    <w:p w:rsidR="00E82F1C" w:rsidRDefault="007268A7">
      <w:pPr>
        <w:ind w:left="140" w:right="838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тер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:</w:t>
      </w:r>
    </w:p>
    <w:p w:rsidR="00E82F1C" w:rsidRDefault="007268A7">
      <w:pPr>
        <w:spacing w:before="50"/>
        <w:ind w:left="140" w:right="7715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++++</w:t>
      </w:r>
      <w:r>
        <w:rPr>
          <w:sz w:val="24"/>
          <w:szCs w:val="24"/>
        </w:rPr>
        <w:t>+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5)</w:t>
      </w:r>
    </w:p>
    <w:p w:rsidR="00E82F1C" w:rsidRDefault="007268A7">
      <w:pPr>
        <w:spacing w:before="51"/>
        <w:ind w:left="140" w:right="7768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++++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z w:val="24"/>
          <w:szCs w:val="24"/>
        </w:rPr>
        <w:t>4)</w:t>
      </w:r>
    </w:p>
    <w:p w:rsidR="00E82F1C" w:rsidRDefault="007268A7">
      <w:pPr>
        <w:spacing w:before="50"/>
        <w:ind w:left="140" w:right="7825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+++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pacing w:val="-5"/>
          <w:sz w:val="24"/>
          <w:szCs w:val="24"/>
        </w:rPr>
        <w:t>3</w:t>
      </w:r>
      <w:r>
        <w:rPr>
          <w:sz w:val="24"/>
          <w:szCs w:val="24"/>
        </w:rPr>
        <w:t>)</w:t>
      </w:r>
    </w:p>
    <w:p w:rsidR="00E82F1C" w:rsidRDefault="007268A7">
      <w:pPr>
        <w:spacing w:before="50"/>
        <w:ind w:left="140" w:right="7878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++</w:t>
      </w:r>
      <w:r>
        <w:rPr>
          <w:spacing w:val="2"/>
          <w:sz w:val="24"/>
          <w:szCs w:val="24"/>
        </w:rPr>
        <w:t>--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2)</w:t>
      </w:r>
    </w:p>
    <w:p w:rsidR="00E82F1C" w:rsidRDefault="007268A7">
      <w:pPr>
        <w:spacing w:before="50"/>
        <w:ind w:left="140" w:right="7936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3"/>
        </w:rPr>
        <w:t xml:space="preserve">•          </w:t>
      </w:r>
      <w:r>
        <w:rPr>
          <w:rFonts w:ascii="Arial" w:eastAsia="Arial" w:hAnsi="Arial" w:cs="Arial"/>
          <w:spacing w:val="40"/>
          <w:position w:val="3"/>
        </w:rPr>
        <w:t xml:space="preserve"> </w:t>
      </w:r>
      <w:r>
        <w:rPr>
          <w:spacing w:val="-1"/>
          <w:sz w:val="24"/>
          <w:szCs w:val="24"/>
        </w:rPr>
        <w:t>+</w:t>
      </w:r>
      <w:r>
        <w:rPr>
          <w:spacing w:val="2"/>
          <w:sz w:val="24"/>
          <w:szCs w:val="24"/>
        </w:rPr>
        <w:t>---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=</w:t>
      </w:r>
      <w:r>
        <w:rPr>
          <w:spacing w:val="1"/>
          <w:sz w:val="24"/>
          <w:szCs w:val="24"/>
        </w:rPr>
        <w:t xml:space="preserve"> (</w:t>
      </w:r>
      <w:r>
        <w:rPr>
          <w:spacing w:val="-5"/>
          <w:sz w:val="24"/>
          <w:szCs w:val="24"/>
        </w:rPr>
        <w:t>1</w:t>
      </w:r>
      <w:r>
        <w:rPr>
          <w:sz w:val="24"/>
          <w:szCs w:val="24"/>
        </w:rPr>
        <w:t>)</w:t>
      </w:r>
    </w:p>
    <w:p w:rsidR="00E82F1C" w:rsidRDefault="00E82F1C">
      <w:pPr>
        <w:spacing w:before="8" w:line="100" w:lineRule="exact"/>
        <w:rPr>
          <w:sz w:val="11"/>
          <w:szCs w:val="11"/>
        </w:rPr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7268A7">
      <w:pPr>
        <w:spacing w:line="300" w:lineRule="exact"/>
        <w:ind w:left="521" w:right="6320"/>
        <w:jc w:val="center"/>
        <w:rPr>
          <w:sz w:val="28"/>
          <w:szCs w:val="28"/>
        </w:rPr>
      </w:pPr>
      <w:r>
        <w:rPr>
          <w:b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М</w:t>
      </w:r>
      <w:r>
        <w:rPr>
          <w:b/>
          <w:spacing w:val="3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У</w:t>
      </w:r>
      <w:r>
        <w:rPr>
          <w:b/>
          <w:spacing w:val="-1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З</w:t>
      </w:r>
      <w:r>
        <w:rPr>
          <w:b/>
          <w:spacing w:val="-1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ИЧ</w:t>
      </w:r>
      <w:r>
        <w:rPr>
          <w:b/>
          <w:spacing w:val="-4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КА</w:t>
      </w:r>
      <w:r>
        <w:rPr>
          <w:b/>
          <w:spacing w:val="67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КУ</w:t>
      </w:r>
      <w:r>
        <w:rPr>
          <w:b/>
          <w:spacing w:val="-3"/>
          <w:position w:val="-1"/>
          <w:sz w:val="28"/>
          <w:szCs w:val="28"/>
          <w:u w:val="thick" w:color="000000"/>
        </w:rPr>
        <w:t xml:space="preserve"> </w:t>
      </w:r>
      <w:r>
        <w:rPr>
          <w:b/>
          <w:spacing w:val="-1"/>
          <w:w w:val="99"/>
          <w:position w:val="-1"/>
          <w:sz w:val="28"/>
          <w:szCs w:val="28"/>
          <w:u w:val="thick" w:color="000000"/>
        </w:rPr>
        <w:t>Л</w:t>
      </w:r>
      <w:r>
        <w:rPr>
          <w:b/>
          <w:w w:val="99"/>
          <w:position w:val="-1"/>
          <w:sz w:val="28"/>
          <w:szCs w:val="28"/>
          <w:u w:val="thick" w:color="000000"/>
        </w:rPr>
        <w:t>Т</w:t>
      </w:r>
      <w:r>
        <w:rPr>
          <w:b/>
          <w:spacing w:val="1"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w w:val="99"/>
          <w:position w:val="-1"/>
          <w:sz w:val="28"/>
          <w:szCs w:val="28"/>
          <w:u w:val="thick" w:color="000000"/>
        </w:rPr>
        <w:t>У</w:t>
      </w:r>
      <w:r>
        <w:rPr>
          <w:b/>
          <w:spacing w:val="2"/>
          <w:w w:val="99"/>
          <w:position w:val="-1"/>
          <w:sz w:val="28"/>
          <w:szCs w:val="28"/>
          <w:u w:val="thick" w:color="000000"/>
        </w:rPr>
        <w:t xml:space="preserve"> </w:t>
      </w:r>
      <w:r>
        <w:rPr>
          <w:b/>
          <w:position w:val="-1"/>
          <w:sz w:val="28"/>
          <w:szCs w:val="28"/>
          <w:u w:val="thick" w:color="000000"/>
        </w:rPr>
        <w:t>Р</w:t>
      </w:r>
      <w:r>
        <w:rPr>
          <w:b/>
          <w:spacing w:val="1"/>
          <w:position w:val="-1"/>
          <w:sz w:val="28"/>
          <w:szCs w:val="28"/>
          <w:u w:val="thick" w:color="000000"/>
        </w:rPr>
        <w:t xml:space="preserve"> </w:t>
      </w:r>
      <w:r>
        <w:rPr>
          <w:b/>
          <w:w w:val="99"/>
          <w:position w:val="-1"/>
          <w:sz w:val="28"/>
          <w:szCs w:val="28"/>
          <w:u w:val="thick" w:color="000000"/>
        </w:rPr>
        <w:t>А</w:t>
      </w:r>
    </w:p>
    <w:p w:rsidR="00E82F1C" w:rsidRDefault="00E82F1C">
      <w:pPr>
        <w:spacing w:before="7" w:line="180" w:lineRule="exact"/>
        <w:rPr>
          <w:sz w:val="18"/>
          <w:szCs w:val="18"/>
        </w:rPr>
      </w:pPr>
    </w:p>
    <w:p w:rsidR="00E82F1C" w:rsidRDefault="007268A7">
      <w:pPr>
        <w:spacing w:before="29" w:line="249" w:lineRule="auto"/>
        <w:ind w:left="140" w:right="7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Да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с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иг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ћа</w:t>
      </w:r>
      <w:r>
        <w:rPr>
          <w:spacing w:val="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 xml:space="preserve">и </w:t>
      </w:r>
      <w:r>
        <w:rPr>
          <w:b/>
          <w:sz w:val="24"/>
          <w:szCs w:val="24"/>
        </w:rPr>
        <w:t>музи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ул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у</w:t>
      </w:r>
      <w:r>
        <w:rPr>
          <w:b/>
          <w:spacing w:val="1"/>
          <w:sz w:val="24"/>
          <w:szCs w:val="24"/>
        </w:rPr>
        <w:t>ре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тре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ог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р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ње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в 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ање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-1"/>
          <w:sz w:val="24"/>
          <w:szCs w:val="24"/>
        </w:rPr>
        <w:t>е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ање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з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ци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-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а и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х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12" w:line="220" w:lineRule="exact"/>
        <w:rPr>
          <w:sz w:val="22"/>
          <w:szCs w:val="22"/>
        </w:rPr>
      </w:pPr>
    </w:p>
    <w:p w:rsidR="00E82F1C" w:rsidRDefault="007268A7">
      <w:pPr>
        <w:spacing w:line="250" w:lineRule="auto"/>
        <w:ind w:left="140" w:right="69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к</w:t>
      </w:r>
      <w:r>
        <w:rPr>
          <w:spacing w:val="5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4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нци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о 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proofErr w:type="gramEnd"/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pacing w:val="6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ту 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5"/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  <w:r>
        <w:rPr>
          <w:spacing w:val="23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Свака 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че</w:t>
      </w:r>
      <w:r>
        <w:rPr>
          <w:b/>
          <w:spacing w:val="1"/>
          <w:sz w:val="24"/>
          <w:szCs w:val="24"/>
        </w:rPr>
        <w:t>ник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ј</w:t>
      </w:r>
      <w:r>
        <w:rPr>
          <w:b/>
          <w:sz w:val="24"/>
          <w:szCs w:val="24"/>
        </w:rPr>
        <w:t>а</w:t>
      </w:r>
      <w:r>
        <w:rPr>
          <w:b/>
          <w:spacing w:val="-5"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при</w:t>
      </w:r>
      <w:r>
        <w:rPr>
          <w:b/>
          <w:spacing w:val="-5"/>
          <w:sz w:val="24"/>
          <w:szCs w:val="24"/>
        </w:rPr>
        <w:t>л</w:t>
      </w:r>
      <w:r>
        <w:rPr>
          <w:b/>
          <w:spacing w:val="1"/>
          <w:sz w:val="24"/>
          <w:szCs w:val="24"/>
        </w:rPr>
        <w:t>ик</w:t>
      </w:r>
      <w:r>
        <w:rPr>
          <w:b/>
          <w:sz w:val="24"/>
          <w:szCs w:val="24"/>
        </w:rPr>
        <w:t>ом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ао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6"/>
          <w:sz w:val="24"/>
          <w:szCs w:val="24"/>
        </w:rPr>
        <w:t>ш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авања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ав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к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у</w:t>
      </w:r>
      <w:r>
        <w:rPr>
          <w:b/>
          <w:spacing w:val="-6"/>
          <w:sz w:val="24"/>
          <w:szCs w:val="24"/>
        </w:rPr>
        <w:t>ж</w:t>
      </w:r>
      <w:r>
        <w:rPr>
          <w:b/>
          <w:sz w:val="24"/>
          <w:szCs w:val="24"/>
        </w:rPr>
        <w:t>ан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ј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об</w:t>
      </w:r>
      <w:r>
        <w:rPr>
          <w:b/>
          <w:spacing w:val="1"/>
          <w:sz w:val="24"/>
          <w:szCs w:val="24"/>
        </w:rPr>
        <w:t>ј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.</w:t>
      </w:r>
      <w:proofErr w:type="gramEnd"/>
    </w:p>
    <w:p w:rsidR="00E82F1C" w:rsidRDefault="00E82F1C">
      <w:pPr>
        <w:spacing w:before="11" w:line="220" w:lineRule="exact"/>
        <w:rPr>
          <w:sz w:val="22"/>
          <w:szCs w:val="22"/>
        </w:rPr>
      </w:pPr>
    </w:p>
    <w:p w:rsidR="00E82F1C" w:rsidRDefault="007268A7">
      <w:pPr>
        <w:spacing w:line="250" w:lineRule="auto"/>
        <w:ind w:left="140" w:right="6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ас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6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ре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ни</w:t>
      </w:r>
      <w:r>
        <w:rPr>
          <w:b/>
          <w:sz w:val="24"/>
          <w:szCs w:val="24"/>
        </w:rPr>
        <w:t>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к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 xml:space="preserve">о </w:t>
      </w:r>
      <w:r>
        <w:rPr>
          <w:b/>
          <w:spacing w:val="1"/>
          <w:sz w:val="24"/>
          <w:szCs w:val="24"/>
        </w:rPr>
        <w:t>кр</w:t>
      </w:r>
      <w:r>
        <w:rPr>
          <w:b/>
          <w:sz w:val="24"/>
          <w:szCs w:val="24"/>
        </w:rPr>
        <w:t>оз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ир</w:t>
      </w:r>
      <w:r>
        <w:rPr>
          <w:b/>
          <w:sz w:val="24"/>
          <w:szCs w:val="24"/>
        </w:rPr>
        <w:t>ање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color w:val="0000FF"/>
          <w:spacing w:val="1"/>
          <w:sz w:val="24"/>
          <w:szCs w:val="24"/>
        </w:rPr>
        <w:t>п</w:t>
      </w:r>
      <w:r>
        <w:rPr>
          <w:b/>
          <w:color w:val="0000FF"/>
          <w:sz w:val="24"/>
          <w:szCs w:val="24"/>
        </w:rPr>
        <w:t>о</w:t>
      </w:r>
      <w:r>
        <w:rPr>
          <w:b/>
          <w:color w:val="0000FF"/>
          <w:spacing w:val="2"/>
          <w:sz w:val="24"/>
          <w:szCs w:val="24"/>
        </w:rPr>
        <w:t xml:space="preserve"> </w:t>
      </w:r>
      <w:r>
        <w:rPr>
          <w:b/>
          <w:color w:val="0000FF"/>
          <w:spacing w:val="1"/>
          <w:sz w:val="24"/>
          <w:szCs w:val="24"/>
        </w:rPr>
        <w:t>н</w:t>
      </w:r>
      <w:r>
        <w:rPr>
          <w:b/>
          <w:color w:val="0000FF"/>
          <w:spacing w:val="-5"/>
          <w:sz w:val="24"/>
          <w:szCs w:val="24"/>
        </w:rPr>
        <w:t>о</w:t>
      </w:r>
      <w:r>
        <w:rPr>
          <w:b/>
          <w:color w:val="0000FF"/>
          <w:spacing w:val="2"/>
          <w:sz w:val="24"/>
          <w:szCs w:val="24"/>
        </w:rPr>
        <w:t>т</w:t>
      </w:r>
      <w:r>
        <w:rPr>
          <w:b/>
          <w:color w:val="0000FF"/>
          <w:spacing w:val="1"/>
          <w:sz w:val="24"/>
          <w:szCs w:val="24"/>
        </w:rPr>
        <w:t>н</w:t>
      </w:r>
      <w:r>
        <w:rPr>
          <w:b/>
          <w:color w:val="0000FF"/>
          <w:sz w:val="24"/>
          <w:szCs w:val="24"/>
        </w:rPr>
        <w:t>ом</w:t>
      </w:r>
      <w:r>
        <w:rPr>
          <w:b/>
          <w:color w:val="0000FF"/>
          <w:spacing w:val="2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з</w:t>
      </w:r>
      <w:r>
        <w:rPr>
          <w:b/>
          <w:color w:val="0000FF"/>
          <w:spacing w:val="-5"/>
          <w:sz w:val="24"/>
          <w:szCs w:val="24"/>
        </w:rPr>
        <w:t>а</w:t>
      </w:r>
      <w:r>
        <w:rPr>
          <w:b/>
          <w:color w:val="0000FF"/>
          <w:spacing w:val="1"/>
          <w:sz w:val="24"/>
          <w:szCs w:val="24"/>
        </w:rPr>
        <w:t>пи</w:t>
      </w:r>
      <w:r>
        <w:rPr>
          <w:b/>
          <w:color w:val="0000FF"/>
          <w:spacing w:val="-1"/>
          <w:sz w:val="24"/>
          <w:szCs w:val="24"/>
        </w:rPr>
        <w:t>с</w:t>
      </w:r>
      <w:r>
        <w:rPr>
          <w:b/>
          <w:color w:val="0000FF"/>
          <w:sz w:val="24"/>
          <w:szCs w:val="24"/>
        </w:rPr>
        <w:t>у</w:t>
      </w:r>
      <w:r>
        <w:rPr>
          <w:b/>
          <w:color w:val="0000FF"/>
          <w:spacing w:val="5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и</w:t>
      </w:r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b/>
          <w:color w:val="000000"/>
          <w:spacing w:val="1"/>
          <w:sz w:val="24"/>
          <w:szCs w:val="24"/>
        </w:rPr>
        <w:t>п</w:t>
      </w:r>
      <w:r>
        <w:rPr>
          <w:b/>
          <w:color w:val="000000"/>
          <w:spacing w:val="-1"/>
          <w:sz w:val="24"/>
          <w:szCs w:val="24"/>
        </w:rPr>
        <w:t>е</w:t>
      </w:r>
      <w:r>
        <w:rPr>
          <w:b/>
          <w:color w:val="000000"/>
          <w:sz w:val="24"/>
          <w:szCs w:val="24"/>
        </w:rPr>
        <w:t>вањ</w:t>
      </w:r>
      <w:r>
        <w:rPr>
          <w:b/>
          <w:color w:val="000000"/>
          <w:spacing w:val="-1"/>
          <w:sz w:val="24"/>
          <w:szCs w:val="24"/>
        </w:rPr>
        <w:t>е</w:t>
      </w:r>
      <w:r>
        <w:rPr>
          <w:b/>
          <w:color w:val="000000"/>
          <w:sz w:val="24"/>
          <w:szCs w:val="24"/>
        </w:rPr>
        <w:t>.</w:t>
      </w:r>
      <w:proofErr w:type="gramEnd"/>
    </w:p>
    <w:p w:rsidR="00E82F1C" w:rsidRDefault="00E82F1C">
      <w:pPr>
        <w:spacing w:before="8" w:line="160" w:lineRule="exact"/>
        <w:rPr>
          <w:sz w:val="17"/>
          <w:szCs w:val="17"/>
        </w:rPr>
      </w:pPr>
    </w:p>
    <w:p w:rsidR="00E82F1C" w:rsidRDefault="007268A7">
      <w:pPr>
        <w:spacing w:line="250" w:lineRule="auto"/>
        <w:ind w:left="140" w:right="66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1,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 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3" w:line="180" w:lineRule="exact"/>
        <w:rPr>
          <w:sz w:val="18"/>
          <w:szCs w:val="18"/>
        </w:rPr>
      </w:pPr>
    </w:p>
    <w:p w:rsidR="00E82F1C" w:rsidRDefault="007268A7">
      <w:pPr>
        <w:spacing w:line="260" w:lineRule="auto"/>
        <w:ind w:left="140" w:right="66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3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и 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3"/>
          <w:sz w:val="24"/>
          <w:szCs w:val="24"/>
        </w:rPr>
        <w:t>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7268A7">
      <w:pPr>
        <w:spacing w:line="260" w:lineRule="exact"/>
        <w:ind w:left="140" w:right="1202"/>
        <w:jc w:val="both"/>
        <w:rPr>
          <w:sz w:val="24"/>
          <w:szCs w:val="24"/>
        </w:rPr>
        <w:sectPr w:rsidR="00E82F1C">
          <w:pgSz w:w="11920" w:h="16840"/>
          <w:pgMar w:top="460" w:right="880" w:bottom="280" w:left="1200" w:header="720" w:footer="720" w:gutter="0"/>
          <w:cols w:space="720"/>
        </w:sectPr>
      </w:pPr>
      <w:proofErr w:type="gramStart"/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.</w:t>
      </w: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14" w:line="280" w:lineRule="exact"/>
        <w:rPr>
          <w:sz w:val="28"/>
          <w:szCs w:val="28"/>
        </w:rPr>
      </w:pPr>
    </w:p>
    <w:p w:rsidR="00E82F1C" w:rsidRDefault="007268A7">
      <w:pPr>
        <w:spacing w:before="34" w:line="248" w:lineRule="auto"/>
        <w:ind w:left="120" w:right="65"/>
        <w:jc w:val="both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ли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ан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 xml:space="preserve">5)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кс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л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 о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7"/>
          <w:sz w:val="24"/>
          <w:szCs w:val="24"/>
        </w:rPr>
        <w:t>с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ч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(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зи)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ли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тра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миц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ј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ћи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те</w:t>
      </w:r>
      <w:r>
        <w:rPr>
          <w:spacing w:val="9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м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 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тра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м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</w:t>
      </w:r>
      <w:r>
        <w:rPr>
          <w:b/>
          <w:color w:val="0000FF"/>
          <w:spacing w:val="1"/>
          <w:sz w:val="24"/>
          <w:szCs w:val="24"/>
        </w:rPr>
        <w:t>п</w:t>
      </w:r>
      <w:r>
        <w:rPr>
          <w:b/>
          <w:color w:val="0000FF"/>
          <w:sz w:val="24"/>
          <w:szCs w:val="24"/>
        </w:rPr>
        <w:t>о</w:t>
      </w:r>
      <w:r>
        <w:rPr>
          <w:b/>
          <w:color w:val="0000FF"/>
          <w:spacing w:val="-7"/>
          <w:sz w:val="24"/>
          <w:szCs w:val="24"/>
        </w:rPr>
        <w:t xml:space="preserve"> </w:t>
      </w:r>
      <w:r>
        <w:rPr>
          <w:b/>
          <w:color w:val="0000FF"/>
          <w:spacing w:val="1"/>
          <w:sz w:val="24"/>
          <w:szCs w:val="24"/>
        </w:rPr>
        <w:t>н</w:t>
      </w:r>
      <w:r>
        <w:rPr>
          <w:b/>
          <w:color w:val="0000FF"/>
          <w:spacing w:val="-5"/>
          <w:sz w:val="24"/>
          <w:szCs w:val="24"/>
        </w:rPr>
        <w:t>о</w:t>
      </w:r>
      <w:r>
        <w:rPr>
          <w:b/>
          <w:color w:val="0000FF"/>
          <w:spacing w:val="2"/>
          <w:sz w:val="24"/>
          <w:szCs w:val="24"/>
        </w:rPr>
        <w:t>т</w:t>
      </w:r>
      <w:r>
        <w:rPr>
          <w:b/>
          <w:color w:val="0000FF"/>
          <w:spacing w:val="1"/>
          <w:sz w:val="24"/>
          <w:szCs w:val="24"/>
        </w:rPr>
        <w:t>н</w:t>
      </w:r>
      <w:r>
        <w:rPr>
          <w:b/>
          <w:color w:val="0000FF"/>
          <w:sz w:val="24"/>
          <w:szCs w:val="24"/>
        </w:rPr>
        <w:t>ом</w:t>
      </w:r>
      <w:r>
        <w:rPr>
          <w:b/>
          <w:color w:val="0000FF"/>
          <w:spacing w:val="-3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за</w:t>
      </w:r>
      <w:r>
        <w:rPr>
          <w:b/>
          <w:color w:val="0000FF"/>
          <w:spacing w:val="-3"/>
          <w:sz w:val="24"/>
          <w:szCs w:val="24"/>
        </w:rPr>
        <w:t>п</w:t>
      </w:r>
      <w:r>
        <w:rPr>
          <w:b/>
          <w:color w:val="0000FF"/>
          <w:spacing w:val="1"/>
          <w:sz w:val="24"/>
          <w:szCs w:val="24"/>
        </w:rPr>
        <w:t>и</w:t>
      </w:r>
      <w:r>
        <w:rPr>
          <w:b/>
          <w:color w:val="0000FF"/>
          <w:spacing w:val="-1"/>
          <w:sz w:val="24"/>
          <w:szCs w:val="24"/>
        </w:rPr>
        <w:t>с</w:t>
      </w:r>
      <w:r>
        <w:rPr>
          <w:b/>
          <w:color w:val="0000FF"/>
          <w:sz w:val="24"/>
          <w:szCs w:val="24"/>
        </w:rPr>
        <w:t>у</w:t>
      </w:r>
      <w:r>
        <w:rPr>
          <w:b/>
          <w:color w:val="0000FF"/>
          <w:spacing w:val="-2"/>
          <w:sz w:val="24"/>
          <w:szCs w:val="24"/>
        </w:rPr>
        <w:t xml:space="preserve"> </w:t>
      </w:r>
      <w:r>
        <w:rPr>
          <w:b/>
          <w:color w:val="0000FF"/>
          <w:spacing w:val="1"/>
          <w:sz w:val="24"/>
          <w:szCs w:val="24"/>
        </w:rPr>
        <w:t>н</w:t>
      </w:r>
      <w:r>
        <w:rPr>
          <w:b/>
          <w:color w:val="0000FF"/>
          <w:sz w:val="24"/>
          <w:szCs w:val="24"/>
        </w:rPr>
        <w:t>а</w:t>
      </w:r>
      <w:r>
        <w:rPr>
          <w:b/>
          <w:color w:val="0000FF"/>
          <w:spacing w:val="-7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м</w:t>
      </w:r>
      <w:r>
        <w:rPr>
          <w:b/>
          <w:color w:val="0000FF"/>
          <w:spacing w:val="-1"/>
          <w:sz w:val="24"/>
          <w:szCs w:val="24"/>
        </w:rPr>
        <w:t>е</w:t>
      </w:r>
      <w:r>
        <w:rPr>
          <w:b/>
          <w:color w:val="0000FF"/>
          <w:sz w:val="24"/>
          <w:szCs w:val="24"/>
        </w:rPr>
        <w:t>ло</w:t>
      </w:r>
      <w:r>
        <w:rPr>
          <w:b/>
          <w:color w:val="0000FF"/>
          <w:spacing w:val="-2"/>
          <w:sz w:val="24"/>
          <w:szCs w:val="24"/>
        </w:rPr>
        <w:t>д</w:t>
      </w:r>
      <w:r>
        <w:rPr>
          <w:b/>
          <w:color w:val="0000FF"/>
          <w:spacing w:val="1"/>
          <w:sz w:val="24"/>
          <w:szCs w:val="24"/>
        </w:rPr>
        <w:t>иј</w:t>
      </w:r>
      <w:r>
        <w:rPr>
          <w:b/>
          <w:color w:val="0000FF"/>
          <w:spacing w:val="-1"/>
          <w:sz w:val="24"/>
          <w:szCs w:val="24"/>
        </w:rPr>
        <w:t>с</w:t>
      </w:r>
      <w:r>
        <w:rPr>
          <w:b/>
          <w:color w:val="0000FF"/>
          <w:spacing w:val="1"/>
          <w:sz w:val="24"/>
          <w:szCs w:val="24"/>
        </w:rPr>
        <w:t>к</w:t>
      </w:r>
      <w:r>
        <w:rPr>
          <w:b/>
          <w:color w:val="0000FF"/>
          <w:sz w:val="24"/>
          <w:szCs w:val="24"/>
        </w:rPr>
        <w:t>ом</w:t>
      </w:r>
      <w:r>
        <w:rPr>
          <w:b/>
          <w:color w:val="0000FF"/>
          <w:spacing w:val="-7"/>
          <w:sz w:val="24"/>
          <w:szCs w:val="24"/>
        </w:rPr>
        <w:t xml:space="preserve"> </w:t>
      </w:r>
      <w:r>
        <w:rPr>
          <w:b/>
          <w:color w:val="0000FF"/>
          <w:spacing w:val="1"/>
          <w:sz w:val="24"/>
          <w:szCs w:val="24"/>
        </w:rPr>
        <w:t>ин</w:t>
      </w:r>
      <w:r>
        <w:rPr>
          <w:b/>
          <w:color w:val="0000FF"/>
          <w:spacing w:val="-1"/>
          <w:sz w:val="24"/>
          <w:szCs w:val="24"/>
        </w:rPr>
        <w:t>с</w:t>
      </w:r>
      <w:r>
        <w:rPr>
          <w:b/>
          <w:color w:val="0000FF"/>
          <w:spacing w:val="2"/>
          <w:sz w:val="24"/>
          <w:szCs w:val="24"/>
        </w:rPr>
        <w:t>т</w:t>
      </w:r>
      <w:r>
        <w:rPr>
          <w:b/>
          <w:color w:val="0000FF"/>
          <w:spacing w:val="1"/>
          <w:sz w:val="24"/>
          <w:szCs w:val="24"/>
        </w:rPr>
        <w:t>р</w:t>
      </w:r>
      <w:r>
        <w:rPr>
          <w:b/>
          <w:color w:val="0000FF"/>
          <w:sz w:val="24"/>
          <w:szCs w:val="24"/>
        </w:rPr>
        <w:t>ум</w:t>
      </w:r>
      <w:r>
        <w:rPr>
          <w:b/>
          <w:color w:val="0000FF"/>
          <w:spacing w:val="-1"/>
          <w:sz w:val="24"/>
          <w:szCs w:val="24"/>
        </w:rPr>
        <w:t>е</w:t>
      </w:r>
      <w:r>
        <w:rPr>
          <w:b/>
          <w:color w:val="0000FF"/>
          <w:spacing w:val="-4"/>
          <w:sz w:val="24"/>
          <w:szCs w:val="24"/>
        </w:rPr>
        <w:t>н</w:t>
      </w:r>
      <w:r>
        <w:rPr>
          <w:b/>
          <w:color w:val="0000FF"/>
          <w:spacing w:val="2"/>
          <w:sz w:val="24"/>
          <w:szCs w:val="24"/>
        </w:rPr>
        <w:t>т</w:t>
      </w:r>
      <w:r>
        <w:rPr>
          <w:b/>
          <w:color w:val="0000FF"/>
          <w:sz w:val="24"/>
          <w:szCs w:val="24"/>
        </w:rPr>
        <w:t>у</w:t>
      </w:r>
      <w:r>
        <w:rPr>
          <w:b/>
          <w:color w:val="0000FF"/>
          <w:spacing w:val="-7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 xml:space="preserve">и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Ор</w:t>
      </w:r>
      <w:r>
        <w:rPr>
          <w:color w:val="000000"/>
          <w:spacing w:val="-2"/>
          <w:sz w:val="24"/>
          <w:szCs w:val="24"/>
        </w:rPr>
        <w:t>ф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м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чк</w:t>
      </w:r>
      <w:r>
        <w:rPr>
          <w:color w:val="000000"/>
          <w:spacing w:val="-4"/>
          <w:sz w:val="24"/>
          <w:szCs w:val="24"/>
        </w:rPr>
        <w:t>и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ин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тр</w:t>
      </w:r>
      <w:r>
        <w:rPr>
          <w:color w:val="000000"/>
          <w:spacing w:val="-9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10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и</w:t>
      </w:r>
      <w:r>
        <w:rPr>
          <w:color w:val="000000"/>
          <w:spacing w:val="-4"/>
          <w:sz w:val="24"/>
          <w:szCs w:val="24"/>
        </w:rPr>
        <w:t>з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1"/>
          <w:sz w:val="24"/>
          <w:szCs w:val="24"/>
        </w:rPr>
        <w:t>ес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-3"/>
          <w:sz w:val="24"/>
          <w:szCs w:val="24"/>
        </w:rPr>
        <w:t>в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-9"/>
          <w:sz w:val="24"/>
          <w:szCs w:val="24"/>
        </w:rPr>
        <w:t>ј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 xml:space="preserve"> ми</w:t>
      </w:r>
      <w:r>
        <w:rPr>
          <w:color w:val="000000"/>
          <w:spacing w:val="2"/>
          <w:sz w:val="24"/>
          <w:szCs w:val="24"/>
        </w:rPr>
        <w:t>ш</w:t>
      </w:r>
      <w:r>
        <w:rPr>
          <w:color w:val="000000"/>
          <w:spacing w:val="-2"/>
          <w:sz w:val="24"/>
          <w:szCs w:val="24"/>
        </w:rPr>
        <w:t>љ</w:t>
      </w:r>
      <w:r>
        <w:rPr>
          <w:color w:val="000000"/>
          <w:spacing w:val="-1"/>
          <w:sz w:val="24"/>
          <w:szCs w:val="24"/>
        </w:rPr>
        <w:t>ењ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л</w:t>
      </w:r>
      <w:r>
        <w:rPr>
          <w:color w:val="000000"/>
          <w:spacing w:val="-9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ш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л</w:t>
      </w:r>
      <w:r>
        <w:rPr>
          <w:color w:val="000000"/>
          <w:spacing w:val="-10"/>
          <w:sz w:val="24"/>
          <w:szCs w:val="24"/>
        </w:rPr>
        <w:t>у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10"/>
          <w:sz w:val="24"/>
          <w:szCs w:val="24"/>
        </w:rPr>
        <w:t>у</w:t>
      </w:r>
      <w:r>
        <w:rPr>
          <w:color w:val="000000"/>
          <w:spacing w:val="6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е 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зн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-10"/>
          <w:sz w:val="24"/>
          <w:szCs w:val="24"/>
        </w:rPr>
        <w:t>у</w:t>
      </w:r>
      <w:r>
        <w:rPr>
          <w:color w:val="000000"/>
          <w:sz w:val="24"/>
          <w:szCs w:val="24"/>
        </w:rPr>
        <w:t>к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из</w:t>
      </w:r>
      <w:r>
        <w:rPr>
          <w:color w:val="000000"/>
          <w:spacing w:val="2"/>
          <w:sz w:val="24"/>
          <w:szCs w:val="24"/>
        </w:rPr>
        <w:t>г</w:t>
      </w:r>
      <w:r>
        <w:rPr>
          <w:color w:val="000000"/>
          <w:sz w:val="24"/>
          <w:szCs w:val="24"/>
        </w:rPr>
        <w:t>л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ин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тр</w:t>
      </w:r>
      <w:r>
        <w:rPr>
          <w:color w:val="000000"/>
          <w:spacing w:val="-9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та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к</w:t>
      </w:r>
      <w:r>
        <w:rPr>
          <w:color w:val="000000"/>
          <w:spacing w:val="9"/>
          <w:sz w:val="24"/>
          <w:szCs w:val="24"/>
        </w:rPr>
        <w:t>о</w:t>
      </w:r>
      <w:r>
        <w:rPr>
          <w:color w:val="000000"/>
          <w:spacing w:val="-9"/>
          <w:sz w:val="24"/>
          <w:szCs w:val="24"/>
        </w:rPr>
        <w:t>ј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 xml:space="preserve"> с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-2"/>
          <w:sz w:val="24"/>
          <w:szCs w:val="24"/>
        </w:rPr>
        <w:t>б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ђ</w:t>
      </w:r>
      <w:r>
        <w:rPr>
          <w:color w:val="000000"/>
          <w:spacing w:val="-5"/>
          <w:sz w:val="24"/>
          <w:szCs w:val="24"/>
        </w:rPr>
        <w:t>у</w:t>
      </w:r>
      <w:r>
        <w:rPr>
          <w:color w:val="000000"/>
          <w:sz w:val="24"/>
          <w:szCs w:val="24"/>
        </w:rPr>
        <w:t>ју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-1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еђе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z w:val="24"/>
          <w:szCs w:val="24"/>
        </w:rPr>
        <w:t>г р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pacing w:val="-1"/>
          <w:sz w:val="24"/>
          <w:szCs w:val="24"/>
        </w:rPr>
        <w:t>ак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-3"/>
          <w:sz w:val="24"/>
          <w:szCs w:val="24"/>
        </w:rPr>
        <w:t>и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ј</w:t>
      </w:r>
      <w:r>
        <w:rPr>
          <w:color w:val="000000"/>
          <w:sz w:val="24"/>
          <w:szCs w:val="24"/>
        </w:rPr>
        <w:t xml:space="preserve">е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час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-3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им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pacing w:val="1"/>
          <w:sz w:val="24"/>
          <w:szCs w:val="24"/>
        </w:rPr>
        <w:t>им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ж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-2"/>
          <w:sz w:val="24"/>
          <w:szCs w:val="24"/>
        </w:rPr>
        <w:t>љ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 xml:space="preserve"> н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-5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ч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pacing w:val="-5"/>
          <w:sz w:val="24"/>
          <w:szCs w:val="24"/>
        </w:rPr>
        <w:t>у</w:t>
      </w:r>
      <w:r>
        <w:rPr>
          <w:color w:val="000000"/>
          <w:spacing w:val="-4"/>
          <w:sz w:val="24"/>
          <w:szCs w:val="24"/>
        </w:rPr>
        <w:t>ј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.</w:t>
      </w:r>
    </w:p>
    <w:p w:rsidR="00E82F1C" w:rsidRDefault="007268A7">
      <w:pPr>
        <w:spacing w:before="46" w:line="248" w:lineRule="auto"/>
        <w:ind w:left="120" w:right="65"/>
        <w:jc w:val="both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ло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обар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4)</w:t>
      </w:r>
      <w:r>
        <w:rPr>
          <w:b/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3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л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а</w:t>
      </w:r>
      <w:r>
        <w:rPr>
          <w:sz w:val="24"/>
          <w:szCs w:val="24"/>
        </w:rPr>
        <w:t>ли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тре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12"/>
          <w:sz w:val="24"/>
          <w:szCs w:val="24"/>
        </w:rPr>
        <w:t>л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тра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миц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ј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ћи</w:t>
      </w:r>
      <w:r>
        <w:rPr>
          <w:spacing w:val="1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5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миц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Ор</w:t>
      </w:r>
      <w:r>
        <w:rPr>
          <w:spacing w:val="-2"/>
          <w:sz w:val="24"/>
          <w:szCs w:val="24"/>
        </w:rPr>
        <w:t>ф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лу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изн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ми</w:t>
      </w:r>
      <w:r>
        <w:rPr>
          <w:spacing w:val="2"/>
          <w:sz w:val="24"/>
          <w:szCs w:val="24"/>
        </w:rPr>
        <w:t>ш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9"/>
          <w:sz w:val="24"/>
          <w:szCs w:val="24"/>
        </w:rPr>
        <w:t>у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9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д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еђе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н</w:t>
      </w:r>
      <w:r>
        <w:rPr>
          <w:spacing w:val="4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E82F1C" w:rsidRDefault="007268A7">
      <w:pPr>
        <w:spacing w:before="45" w:line="248" w:lineRule="auto"/>
        <w:ind w:left="120" w:right="60"/>
        <w:jc w:val="both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обар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3)</w:t>
      </w:r>
      <w:r>
        <w:rPr>
          <w:b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-3"/>
          <w:sz w:val="24"/>
          <w:szCs w:val="24"/>
        </w:rPr>
        <w:t xml:space="preserve"> 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зн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</w:t>
      </w:r>
      <w:r>
        <w:rPr>
          <w:spacing w:val="10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м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ним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зи</w:t>
      </w:r>
      <w:r>
        <w:rPr>
          <w:spacing w:val="13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х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тре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з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ими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миц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1"/>
          <w:sz w:val="24"/>
          <w:szCs w:val="24"/>
        </w:rPr>
        <w:t>и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Ор</w:t>
      </w:r>
      <w:r>
        <w:rPr>
          <w:spacing w:val="-7"/>
          <w:sz w:val="24"/>
          <w:szCs w:val="24"/>
        </w:rPr>
        <w:t>ф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м 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ин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ли</w:t>
      </w:r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,</w:t>
      </w:r>
      <w:r>
        <w:rPr>
          <w:spacing w:val="1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ћ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изн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ми</w:t>
      </w:r>
      <w:r>
        <w:rPr>
          <w:spacing w:val="2"/>
          <w:sz w:val="24"/>
          <w:szCs w:val="24"/>
        </w:rPr>
        <w:t>ш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9"/>
          <w:sz w:val="24"/>
          <w:szCs w:val="24"/>
        </w:rPr>
        <w:t>у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9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к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у 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еђ</w:t>
      </w:r>
      <w:r>
        <w:rPr>
          <w:spacing w:val="4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чес</w:t>
      </w:r>
      <w:r>
        <w:rPr>
          <w:sz w:val="24"/>
          <w:szCs w:val="24"/>
        </w:rPr>
        <w:t>то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.</w:t>
      </w:r>
    </w:p>
    <w:p w:rsidR="00E82F1C" w:rsidRDefault="007268A7">
      <w:pPr>
        <w:spacing w:before="46" w:line="247" w:lineRule="auto"/>
        <w:ind w:left="120" w:right="68"/>
        <w:jc w:val="both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овољан</w:t>
      </w:r>
      <w:r>
        <w:rPr>
          <w:b/>
          <w:spacing w:val="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2)</w:t>
      </w:r>
      <w:r>
        <w:rPr>
          <w:b/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ми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-6"/>
          <w:sz w:val="24"/>
          <w:szCs w:val="24"/>
        </w:rPr>
        <w:t>њ</w:t>
      </w:r>
      <w:r>
        <w:rPr>
          <w:sz w:val="24"/>
          <w:szCs w:val="24"/>
        </w:rPr>
        <w:t>а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ими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 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 xml:space="preserve"> 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ес</w:t>
      </w:r>
      <w:r>
        <w:rPr>
          <w:spacing w:val="1"/>
          <w:sz w:val="24"/>
          <w:szCs w:val="24"/>
        </w:rPr>
        <w:t>миц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ини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Ор</w:t>
      </w:r>
      <w:r>
        <w:rPr>
          <w:spacing w:val="-2"/>
          <w:sz w:val="24"/>
          <w:szCs w:val="24"/>
        </w:rPr>
        <w:t>ф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изн</w:t>
      </w:r>
      <w:r>
        <w:rPr>
          <w:spacing w:val="11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ми</w:t>
      </w:r>
      <w:r>
        <w:rPr>
          <w:spacing w:val="2"/>
          <w:sz w:val="24"/>
          <w:szCs w:val="24"/>
        </w:rPr>
        <w:t>ш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-9"/>
          <w:sz w:val="24"/>
          <w:szCs w:val="24"/>
        </w:rPr>
        <w:t>у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5"/>
          <w:sz w:val="24"/>
          <w:szCs w:val="24"/>
        </w:rPr>
        <w:t>л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.</w:t>
      </w:r>
    </w:p>
    <w:p w:rsidR="00E82F1C" w:rsidRDefault="007268A7">
      <w:pPr>
        <w:spacing w:before="46" w:line="246" w:lineRule="auto"/>
        <w:ind w:left="120" w:right="7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-1"/>
          <w:sz w:val="24"/>
          <w:szCs w:val="24"/>
        </w:rPr>
        <w:t>ед</w:t>
      </w:r>
      <w:r>
        <w:rPr>
          <w:b/>
          <w:sz w:val="24"/>
          <w:szCs w:val="24"/>
        </w:rPr>
        <w:t>овољан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1)</w:t>
      </w:r>
      <w:r>
        <w:rPr>
          <w:b/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1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ес</w:t>
      </w:r>
      <w:r>
        <w:rPr>
          <w:spacing w:val="6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ађе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-5"/>
          <w:sz w:val="24"/>
          <w:szCs w:val="24"/>
        </w:rPr>
        <w:t>ј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3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7" w:line="180" w:lineRule="exact"/>
        <w:rPr>
          <w:sz w:val="19"/>
          <w:szCs w:val="19"/>
        </w:rPr>
      </w:pPr>
    </w:p>
    <w:p w:rsidR="00E82F1C" w:rsidRDefault="007268A7">
      <w:pPr>
        <w:spacing w:line="248" w:lineRule="auto"/>
        <w:ind w:left="120" w:right="75"/>
        <w:jc w:val="both"/>
        <w:rPr>
          <w:sz w:val="24"/>
          <w:szCs w:val="24"/>
        </w:rPr>
        <w:sectPr w:rsidR="00E82F1C">
          <w:headerReference w:type="default" r:id="rId8"/>
          <w:pgSz w:w="11920" w:h="16840"/>
          <w:pgMar w:top="1360" w:right="880" w:bottom="280" w:left="1220" w:header="565" w:footer="0" w:gutter="0"/>
          <w:cols w:space="720"/>
        </w:sect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м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ф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ање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 и</w:t>
      </w:r>
      <w:r>
        <w:rPr>
          <w:spacing w:val="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љ</w:t>
      </w:r>
      <w:r>
        <w:rPr>
          <w:spacing w:val="-10"/>
          <w:sz w:val="24"/>
          <w:szCs w:val="24"/>
        </w:rPr>
        <w:t>у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в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м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зици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и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м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pacing w:val="6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ућ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, тр</w:t>
      </w:r>
      <w:r>
        <w:rPr>
          <w:spacing w:val="-4"/>
          <w:sz w:val="24"/>
          <w:szCs w:val="24"/>
        </w:rPr>
        <w:t>у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а 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  <w:r>
        <w:rPr>
          <w:spacing w:val="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6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цип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 xml:space="preserve">оћ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ницим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ек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тр</w:t>
      </w:r>
      <w:r>
        <w:rPr>
          <w:spacing w:val="-4"/>
          <w:sz w:val="24"/>
          <w:szCs w:val="24"/>
        </w:rPr>
        <w:t>у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.</w:t>
      </w:r>
      <w:proofErr w:type="gramEnd"/>
      <w:r>
        <w:rPr>
          <w:spacing w:val="-5"/>
          <w:sz w:val="24"/>
          <w:szCs w:val="24"/>
        </w:rPr>
        <w:t xml:space="preserve"> </w:t>
      </w:r>
      <w:proofErr w:type="gramStart"/>
      <w:r>
        <w:rPr>
          <w:spacing w:val="5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ђењ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еђе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ек</w:t>
      </w:r>
      <w:r>
        <w:rPr>
          <w:sz w:val="24"/>
          <w:szCs w:val="24"/>
        </w:rPr>
        <w:t>та.</w:t>
      </w:r>
      <w:proofErr w:type="gramEnd"/>
    </w:p>
    <w:p w:rsidR="00E82F1C" w:rsidRDefault="007268A7">
      <w:pPr>
        <w:spacing w:before="62"/>
        <w:ind w:left="501" w:right="6316"/>
        <w:jc w:val="center"/>
        <w:rPr>
          <w:sz w:val="28"/>
          <w:szCs w:val="28"/>
        </w:rPr>
      </w:pPr>
      <w:r>
        <w:rPr>
          <w:b/>
          <w:w w:val="99"/>
          <w:sz w:val="28"/>
          <w:szCs w:val="28"/>
          <w:u w:val="thick" w:color="000000"/>
        </w:rPr>
        <w:t xml:space="preserve"> </w:t>
      </w:r>
      <w:r>
        <w:rPr>
          <w:b/>
          <w:spacing w:val="-1"/>
          <w:sz w:val="28"/>
          <w:szCs w:val="28"/>
          <w:u w:val="thick" w:color="000000"/>
        </w:rPr>
        <w:t>Л</w:t>
      </w:r>
      <w:r>
        <w:rPr>
          <w:b/>
          <w:sz w:val="28"/>
          <w:szCs w:val="28"/>
          <w:u w:val="thick" w:color="000000"/>
        </w:rPr>
        <w:t>И</w:t>
      </w:r>
      <w:r>
        <w:rPr>
          <w:b/>
          <w:spacing w:val="-1"/>
          <w:sz w:val="28"/>
          <w:szCs w:val="28"/>
          <w:u w:val="thick" w:color="000000"/>
        </w:rPr>
        <w:t>К</w:t>
      </w:r>
      <w:r>
        <w:rPr>
          <w:b/>
          <w:sz w:val="28"/>
          <w:szCs w:val="28"/>
          <w:u w:val="thick" w:color="000000"/>
        </w:rPr>
        <w:t>ОВ</w:t>
      </w:r>
      <w:r>
        <w:rPr>
          <w:b/>
          <w:spacing w:val="-5"/>
          <w:sz w:val="28"/>
          <w:szCs w:val="28"/>
          <w:u w:val="thick" w:color="000000"/>
        </w:rPr>
        <w:t xml:space="preserve"> </w:t>
      </w:r>
      <w:r>
        <w:rPr>
          <w:b/>
          <w:sz w:val="28"/>
          <w:szCs w:val="28"/>
          <w:u w:val="thick" w:color="000000"/>
        </w:rPr>
        <w:t>НА</w:t>
      </w:r>
      <w:r>
        <w:rPr>
          <w:b/>
          <w:spacing w:val="67"/>
          <w:sz w:val="28"/>
          <w:szCs w:val="28"/>
          <w:u w:val="thick" w:color="000000"/>
        </w:rPr>
        <w:t xml:space="preserve"> </w:t>
      </w:r>
      <w:r>
        <w:rPr>
          <w:b/>
          <w:sz w:val="28"/>
          <w:szCs w:val="28"/>
          <w:u w:val="thick" w:color="000000"/>
        </w:rPr>
        <w:t>КУ</w:t>
      </w:r>
      <w:r>
        <w:rPr>
          <w:b/>
          <w:spacing w:val="-3"/>
          <w:sz w:val="28"/>
          <w:szCs w:val="28"/>
          <w:u w:val="thick" w:color="000000"/>
        </w:rPr>
        <w:t xml:space="preserve"> </w:t>
      </w:r>
      <w:r>
        <w:rPr>
          <w:b/>
          <w:spacing w:val="-1"/>
          <w:sz w:val="28"/>
          <w:szCs w:val="28"/>
          <w:u w:val="thick" w:color="000000"/>
        </w:rPr>
        <w:t>Л</w:t>
      </w:r>
      <w:r>
        <w:rPr>
          <w:b/>
          <w:sz w:val="28"/>
          <w:szCs w:val="28"/>
          <w:u w:val="thick" w:color="000000"/>
        </w:rPr>
        <w:t>Т</w:t>
      </w:r>
      <w:r>
        <w:rPr>
          <w:b/>
          <w:spacing w:val="-4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У</w:t>
      </w:r>
      <w:r>
        <w:rPr>
          <w:b/>
          <w:spacing w:val="2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Р</w:t>
      </w:r>
      <w:r>
        <w:rPr>
          <w:b/>
          <w:spacing w:val="3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А</w:t>
      </w:r>
      <w:r>
        <w:rPr>
          <w:b/>
          <w:spacing w:val="4"/>
          <w:w w:val="99"/>
          <w:sz w:val="28"/>
          <w:szCs w:val="28"/>
          <w:u w:val="thick" w:color="000000"/>
        </w:rPr>
        <w:t xml:space="preserve"> </w:t>
      </w:r>
    </w:p>
    <w:p w:rsidR="00E82F1C" w:rsidRDefault="00E82F1C">
      <w:pPr>
        <w:spacing w:line="200" w:lineRule="exact"/>
      </w:pPr>
    </w:p>
    <w:p w:rsidR="00E82F1C" w:rsidRDefault="007268A7">
      <w:pPr>
        <w:spacing w:line="250" w:lineRule="auto"/>
        <w:ind w:left="120" w:right="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ча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та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6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ча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та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gramEnd"/>
      <w:r>
        <w:rPr>
          <w:spacing w:val="-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6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ра</w:t>
      </w:r>
      <w:r>
        <w:rPr>
          <w:spacing w:val="6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E82F1C" w:rsidRDefault="00E82F1C">
      <w:pPr>
        <w:spacing w:before="2" w:line="180" w:lineRule="exact"/>
        <w:rPr>
          <w:sz w:val="19"/>
          <w:szCs w:val="19"/>
        </w:rPr>
      </w:pPr>
    </w:p>
    <w:p w:rsidR="00E82F1C" w:rsidRDefault="007268A7">
      <w:pPr>
        <w:ind w:left="120" w:right="7679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4"/>
          <w:position w:val="1"/>
          <w:sz w:val="22"/>
          <w:szCs w:val="22"/>
        </w:rPr>
        <w:t xml:space="preserve"> </w:t>
      </w:r>
      <w:proofErr w:type="gramStart"/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н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5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,</w:t>
      </w:r>
    </w:p>
    <w:p w:rsidR="00E82F1C" w:rsidRDefault="007268A7">
      <w:pPr>
        <w:spacing w:before="50"/>
        <w:ind w:left="120" w:right="7405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4"/>
          <w:position w:val="1"/>
          <w:sz w:val="22"/>
          <w:szCs w:val="22"/>
        </w:rPr>
        <w:t xml:space="preserve"> </w:t>
      </w:r>
      <w:proofErr w:type="gramStart"/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рло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4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>,</w:t>
      </w:r>
    </w:p>
    <w:p w:rsidR="00E82F1C" w:rsidRDefault="007268A7">
      <w:pPr>
        <w:spacing w:before="51"/>
        <w:ind w:left="120" w:right="7937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4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3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>,</w:t>
      </w:r>
    </w:p>
    <w:p w:rsidR="00E82F1C" w:rsidRDefault="007268A7">
      <w:pPr>
        <w:spacing w:before="50"/>
        <w:ind w:left="120" w:right="7702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4"/>
          <w:position w:val="1"/>
          <w:sz w:val="22"/>
          <w:szCs w:val="22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2)</w:t>
      </w:r>
    </w:p>
    <w:p w:rsidR="00E82F1C" w:rsidRDefault="007268A7">
      <w:pPr>
        <w:spacing w:before="50"/>
        <w:ind w:left="120" w:right="7405"/>
        <w:jc w:val="both"/>
        <w:rPr>
          <w:sz w:val="24"/>
          <w:szCs w:val="24"/>
        </w:rPr>
      </w:pPr>
      <w:r>
        <w:rPr>
          <w:rFonts w:ascii="Arial" w:eastAsia="Arial" w:hAnsi="Arial" w:cs="Arial"/>
          <w:position w:val="1"/>
          <w:sz w:val="22"/>
          <w:szCs w:val="22"/>
        </w:rPr>
        <w:t xml:space="preserve">•         </w:t>
      </w:r>
      <w:r>
        <w:rPr>
          <w:rFonts w:ascii="Arial" w:eastAsia="Arial" w:hAnsi="Arial" w:cs="Arial"/>
          <w:spacing w:val="34"/>
          <w:position w:val="1"/>
          <w:sz w:val="22"/>
          <w:szCs w:val="22"/>
        </w:rPr>
        <w:t xml:space="preserve"> </w:t>
      </w:r>
      <w:proofErr w:type="gram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82F1C" w:rsidRDefault="00E82F1C">
      <w:pPr>
        <w:spacing w:before="10" w:line="180" w:lineRule="exact"/>
        <w:rPr>
          <w:sz w:val="18"/>
          <w:szCs w:val="18"/>
        </w:rPr>
      </w:pPr>
    </w:p>
    <w:p w:rsidR="00E82F1C" w:rsidRDefault="007268A7">
      <w:pPr>
        <w:ind w:left="120" w:right="599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1)</w:t>
      </w:r>
      <w:r>
        <w:rPr>
          <w:spacing w:val="-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5" w:line="180" w:lineRule="exact"/>
        <w:rPr>
          <w:sz w:val="19"/>
          <w:szCs w:val="19"/>
        </w:rPr>
      </w:pPr>
    </w:p>
    <w:p w:rsidR="00E82F1C" w:rsidRDefault="007268A7">
      <w:pPr>
        <w:spacing w:line="249" w:lineRule="auto"/>
        <w:ind w:left="120" w:right="71"/>
        <w:jc w:val="both"/>
        <w:rPr>
          <w:sz w:val="24"/>
          <w:szCs w:val="24"/>
        </w:rPr>
      </w:pPr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5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та  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proofErr w:type="gramEnd"/>
      <w:r>
        <w:rPr>
          <w:spacing w:val="5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6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5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х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z w:val="24"/>
          <w:szCs w:val="24"/>
        </w:rPr>
        <w:t xml:space="preserve">о 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proofErr w:type="gramEnd"/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4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тв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ућ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зим</w:t>
      </w:r>
      <w:r>
        <w:rPr>
          <w:sz w:val="24"/>
          <w:szCs w:val="24"/>
        </w:rPr>
        <w:t>а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е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E82F1C" w:rsidRDefault="00E82F1C">
      <w:pPr>
        <w:spacing w:before="5" w:line="180" w:lineRule="exact"/>
        <w:rPr>
          <w:sz w:val="18"/>
          <w:szCs w:val="18"/>
        </w:rPr>
      </w:pPr>
    </w:p>
    <w:p w:rsidR="00E82F1C" w:rsidRDefault="007268A7">
      <w:pPr>
        <w:spacing w:line="250" w:lineRule="auto"/>
        <w:ind w:left="120" w:right="7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5"/>
          <w:sz w:val="24"/>
          <w:szCs w:val="24"/>
        </w:rPr>
        <w:t>х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из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и 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>(ц</w:t>
      </w:r>
      <w:r>
        <w:rPr>
          <w:sz w:val="24"/>
          <w:szCs w:val="24"/>
        </w:rPr>
        <w:t>рте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т</w:t>
      </w:r>
      <w:r>
        <w:rPr>
          <w:spacing w:val="-6"/>
          <w:sz w:val="24"/>
          <w:szCs w:val="24"/>
        </w:rPr>
        <w:t>д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9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:</w:t>
      </w:r>
    </w:p>
    <w:p w:rsidR="00E82F1C" w:rsidRDefault="00E82F1C">
      <w:pPr>
        <w:spacing w:before="6" w:line="180" w:lineRule="exact"/>
        <w:rPr>
          <w:sz w:val="19"/>
          <w:szCs w:val="19"/>
        </w:rPr>
      </w:pPr>
    </w:p>
    <w:p w:rsidR="00E82F1C" w:rsidRDefault="007268A7">
      <w:pPr>
        <w:spacing w:line="280" w:lineRule="exact"/>
        <w:ind w:left="120" w:right="80"/>
        <w:jc w:val="both"/>
        <w:rPr>
          <w:sz w:val="24"/>
          <w:szCs w:val="24"/>
        </w:rPr>
      </w:pPr>
      <w:r>
        <w:rPr>
          <w:rFonts w:ascii="Calibri" w:eastAsia="Calibri" w:hAnsi="Calibri" w:cs="Calibri"/>
          <w:spacing w:val="-2"/>
          <w:position w:val="-2"/>
          <w:sz w:val="24"/>
          <w:szCs w:val="24"/>
        </w:rPr>
        <w:t>1</w:t>
      </w:r>
      <w:r>
        <w:rPr>
          <w:rFonts w:ascii="Calibri" w:eastAsia="Calibri" w:hAnsi="Calibri" w:cs="Calibri"/>
          <w:position w:val="-2"/>
          <w:sz w:val="24"/>
          <w:szCs w:val="24"/>
        </w:rPr>
        <w:t xml:space="preserve">)        </w:t>
      </w:r>
      <w:r>
        <w:rPr>
          <w:rFonts w:ascii="Calibri" w:eastAsia="Calibri" w:hAnsi="Calibri" w:cs="Calibri"/>
          <w:spacing w:val="32"/>
          <w:position w:val="-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 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п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 xml:space="preserve">х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ни</w:t>
      </w:r>
      <w:r>
        <w:rPr>
          <w:spacing w:val="-5"/>
          <w:sz w:val="24"/>
          <w:szCs w:val="24"/>
        </w:rPr>
        <w:t>х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 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;   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ли </w:t>
      </w:r>
      <w:r>
        <w:rPr>
          <w:spacing w:val="8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е   </w:t>
      </w:r>
      <w:r>
        <w:rPr>
          <w:spacing w:val="2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 xml:space="preserve">н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к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50%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E82F1C">
      <w:pPr>
        <w:spacing w:before="7" w:line="140" w:lineRule="exact"/>
        <w:rPr>
          <w:sz w:val="15"/>
          <w:szCs w:val="15"/>
        </w:rPr>
      </w:pPr>
    </w:p>
    <w:p w:rsidR="00E82F1C" w:rsidRDefault="00E82F1C">
      <w:pPr>
        <w:spacing w:line="200" w:lineRule="exact"/>
      </w:pPr>
    </w:p>
    <w:p w:rsidR="00E82F1C" w:rsidRDefault="007268A7">
      <w:pPr>
        <w:spacing w:line="246" w:lineRule="auto"/>
        <w:ind w:left="120" w:right="62"/>
        <w:jc w:val="both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>пр</w:t>
      </w:r>
      <w:r>
        <w:rPr>
          <w:b/>
          <w:spacing w:val="-1"/>
          <w:sz w:val="24"/>
          <w:szCs w:val="24"/>
        </w:rPr>
        <w:t>ед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и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во</w:t>
      </w:r>
      <w:r>
        <w:rPr>
          <w:b/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сеч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тал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ници</w:t>
      </w:r>
      <w:r>
        <w:rPr>
          <w:sz w:val="24"/>
          <w:szCs w:val="24"/>
        </w:rPr>
        <w:t>)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 xml:space="preserve">е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зици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ек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из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инцип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15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цип</w:t>
      </w:r>
      <w:r>
        <w:rPr>
          <w:sz w:val="24"/>
          <w:szCs w:val="24"/>
        </w:rPr>
        <w:t xml:space="preserve">а </w:t>
      </w:r>
      <w:r>
        <w:rPr>
          <w:spacing w:val="3"/>
          <w:sz w:val="24"/>
          <w:szCs w:val="24"/>
        </w:rPr>
        <w:t>ф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pacing w:val="1"/>
          <w:sz w:val="24"/>
          <w:szCs w:val="24"/>
        </w:rPr>
        <w:t>ци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сањ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ици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</w:p>
    <w:p w:rsidR="00E82F1C" w:rsidRDefault="007268A7">
      <w:pPr>
        <w:spacing w:before="48" w:line="246" w:lineRule="auto"/>
        <w:ind w:left="120" w:right="68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Сре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њи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ни</w:t>
      </w:r>
      <w:r>
        <w:rPr>
          <w:b/>
          <w:sz w:val="24"/>
          <w:szCs w:val="24"/>
        </w:rPr>
        <w:t>во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b/>
          <w:spacing w:val="-1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ек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тан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4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ж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1"/>
          <w:sz w:val="24"/>
          <w:szCs w:val="24"/>
        </w:rPr>
        <w:t>зми</w:t>
      </w:r>
      <w:r>
        <w:rPr>
          <w:spacing w:val="2"/>
          <w:sz w:val="24"/>
          <w:szCs w:val="24"/>
        </w:rPr>
        <w:t>ш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ће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ви</w:t>
      </w:r>
      <w:r>
        <w:rPr>
          <w:sz w:val="24"/>
          <w:szCs w:val="24"/>
        </w:rPr>
        <w:t>ти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ју 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4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;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еч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7"/>
          <w:sz w:val="24"/>
          <w:szCs w:val="24"/>
        </w:rPr>
        <w:t>ж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так 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48" w:line="247" w:lineRule="auto"/>
        <w:ind w:left="120" w:right="71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Основ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и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ни</w:t>
      </w:r>
      <w:r>
        <w:rPr>
          <w:b/>
          <w:sz w:val="24"/>
          <w:szCs w:val="24"/>
        </w:rPr>
        <w:t>во</w:t>
      </w:r>
      <w:r>
        <w:rPr>
          <w:b/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7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им</w:t>
      </w:r>
      <w:r>
        <w:rPr>
          <w:spacing w:val="4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pacing w:val="-2"/>
          <w:sz w:val="24"/>
          <w:szCs w:val="24"/>
        </w:rPr>
        <w:t>б</w:t>
      </w:r>
      <w:r>
        <w:rPr>
          <w:spacing w:val="6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 xml:space="preserve">, </w:t>
      </w:r>
      <w:r>
        <w:rPr>
          <w:spacing w:val="-4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ици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тер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Ип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чек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ли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тр</w:t>
      </w:r>
      <w:r>
        <w:rPr>
          <w:spacing w:val="-9"/>
          <w:sz w:val="24"/>
          <w:szCs w:val="24"/>
        </w:rPr>
        <w:t>у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те 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там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2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</w:p>
    <w:p w:rsidR="00E82F1C" w:rsidRDefault="00E82F1C">
      <w:pPr>
        <w:spacing w:before="3" w:line="160" w:lineRule="exact"/>
        <w:rPr>
          <w:sz w:val="17"/>
          <w:szCs w:val="17"/>
        </w:rPr>
      </w:pPr>
    </w:p>
    <w:p w:rsidR="00E82F1C" w:rsidRDefault="00E82F1C">
      <w:pPr>
        <w:spacing w:line="200" w:lineRule="exact"/>
      </w:pPr>
    </w:p>
    <w:p w:rsidR="00E82F1C" w:rsidRDefault="007268A7">
      <w:pPr>
        <w:ind w:left="120" w:right="390"/>
        <w:jc w:val="both"/>
        <w:rPr>
          <w:sz w:val="24"/>
          <w:szCs w:val="24"/>
        </w:rPr>
      </w:pPr>
      <w:r>
        <w:rPr>
          <w:rFonts w:ascii="Calibri" w:eastAsia="Calibri" w:hAnsi="Calibri" w:cs="Calibri"/>
          <w:spacing w:val="-2"/>
          <w:position w:val="-2"/>
          <w:sz w:val="24"/>
          <w:szCs w:val="24"/>
        </w:rPr>
        <w:t>2</w:t>
      </w:r>
      <w:r>
        <w:rPr>
          <w:rFonts w:ascii="Calibri" w:eastAsia="Calibri" w:hAnsi="Calibri" w:cs="Calibri"/>
          <w:position w:val="-2"/>
          <w:sz w:val="24"/>
          <w:szCs w:val="24"/>
        </w:rPr>
        <w:t xml:space="preserve">)        </w:t>
      </w:r>
      <w:r>
        <w:rPr>
          <w:rFonts w:ascii="Calibri" w:eastAsia="Calibri" w:hAnsi="Calibri" w:cs="Calibri"/>
          <w:spacing w:val="39"/>
          <w:position w:val="-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тр</w:t>
      </w:r>
      <w:r>
        <w:rPr>
          <w:spacing w:val="-9"/>
          <w:sz w:val="24"/>
          <w:szCs w:val="24"/>
        </w:rPr>
        <w:t>у</w:t>
      </w:r>
      <w:r>
        <w:rPr>
          <w:sz w:val="24"/>
          <w:szCs w:val="24"/>
        </w:rPr>
        <w:t>д 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)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30%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7268A7">
      <w:pPr>
        <w:spacing w:before="19" w:line="280" w:lineRule="exact"/>
        <w:ind w:left="120" w:right="75"/>
        <w:jc w:val="both"/>
        <w:rPr>
          <w:sz w:val="24"/>
          <w:szCs w:val="24"/>
        </w:rPr>
      </w:pPr>
      <w:r>
        <w:rPr>
          <w:rFonts w:ascii="Calibri" w:eastAsia="Calibri" w:hAnsi="Calibri" w:cs="Calibri"/>
          <w:spacing w:val="-2"/>
          <w:position w:val="-2"/>
          <w:sz w:val="24"/>
          <w:szCs w:val="24"/>
        </w:rPr>
        <w:t>3</w:t>
      </w:r>
      <w:r>
        <w:rPr>
          <w:rFonts w:ascii="Calibri" w:eastAsia="Calibri" w:hAnsi="Calibri" w:cs="Calibri"/>
          <w:position w:val="-2"/>
          <w:sz w:val="24"/>
          <w:szCs w:val="24"/>
        </w:rPr>
        <w:t xml:space="preserve">)        </w:t>
      </w:r>
      <w:r>
        <w:rPr>
          <w:rFonts w:ascii="Calibri" w:eastAsia="Calibri" w:hAnsi="Calibri" w:cs="Calibri"/>
          <w:spacing w:val="39"/>
          <w:position w:val="-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ит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г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5"/>
          <w:sz w:val="24"/>
          <w:szCs w:val="24"/>
        </w:rPr>
        <w:t>0</w:t>
      </w:r>
      <w:r>
        <w:rPr>
          <w:sz w:val="24"/>
          <w:szCs w:val="24"/>
        </w:rPr>
        <w:t>%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ка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ц</w:t>
      </w:r>
      <w:r>
        <w:rPr>
          <w:sz w:val="24"/>
          <w:szCs w:val="24"/>
        </w:rPr>
        <w:t>рт</w:t>
      </w:r>
      <w:r>
        <w:rPr>
          <w:spacing w:val="-5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proofErr w:type="gramStart"/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7"/>
          <w:sz w:val="24"/>
          <w:szCs w:val="24"/>
        </w:rPr>
        <w:t>г</w:t>
      </w:r>
      <w:r>
        <w:rPr>
          <w:spacing w:val="6"/>
          <w:sz w:val="24"/>
          <w:szCs w:val="24"/>
        </w:rPr>
        <w:t>и</w:t>
      </w:r>
      <w:r>
        <w:rPr>
          <w:spacing w:val="-5"/>
          <w:sz w:val="24"/>
          <w:szCs w:val="24"/>
        </w:rPr>
        <w:t>х</w:t>
      </w:r>
      <w:proofErr w:type="gram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љ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.</w:t>
      </w:r>
    </w:p>
    <w:p w:rsidR="00E82F1C" w:rsidRDefault="007268A7">
      <w:pPr>
        <w:spacing w:before="45"/>
        <w:ind w:left="120" w:right="3118"/>
        <w:jc w:val="both"/>
        <w:rPr>
          <w:sz w:val="24"/>
          <w:szCs w:val="24"/>
        </w:rPr>
      </w:pPr>
      <w:r>
        <w:rPr>
          <w:rFonts w:ascii="Calibri" w:eastAsia="Calibri" w:hAnsi="Calibri" w:cs="Calibri"/>
          <w:spacing w:val="-2"/>
          <w:position w:val="-2"/>
          <w:sz w:val="24"/>
          <w:szCs w:val="24"/>
        </w:rPr>
        <w:t>4</w:t>
      </w:r>
      <w:r>
        <w:rPr>
          <w:rFonts w:ascii="Calibri" w:eastAsia="Calibri" w:hAnsi="Calibri" w:cs="Calibri"/>
          <w:position w:val="-2"/>
          <w:sz w:val="24"/>
          <w:szCs w:val="24"/>
        </w:rPr>
        <w:t xml:space="preserve">)        </w:t>
      </w:r>
      <w:r>
        <w:rPr>
          <w:rFonts w:ascii="Calibri" w:eastAsia="Calibri" w:hAnsi="Calibri" w:cs="Calibri"/>
          <w:spacing w:val="39"/>
          <w:position w:val="-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</w:t>
      </w:r>
      <w:r>
        <w:rPr>
          <w:sz w:val="24"/>
          <w:szCs w:val="24"/>
        </w:rPr>
        <w:t>0%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E82F1C">
      <w:pPr>
        <w:spacing w:before="6" w:line="160" w:lineRule="exact"/>
        <w:rPr>
          <w:sz w:val="16"/>
          <w:szCs w:val="16"/>
        </w:rPr>
      </w:pPr>
    </w:p>
    <w:p w:rsidR="00E82F1C" w:rsidRDefault="007268A7">
      <w:pPr>
        <w:spacing w:line="249" w:lineRule="auto"/>
        <w:ind w:left="120" w:right="6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6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ми</w:t>
      </w:r>
      <w:r>
        <w:rPr>
          <w:spacing w:val="-1"/>
          <w:sz w:val="24"/>
          <w:szCs w:val="24"/>
        </w:rPr>
        <w:t>ка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ре</w:t>
      </w:r>
      <w:r>
        <w:rPr>
          <w:spacing w:val="-1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  <w:r>
        <w:rPr>
          <w:spacing w:val="-1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Проц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 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ке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ач</w:t>
      </w:r>
      <w:r>
        <w:rPr>
          <w:spacing w:val="4"/>
          <w:sz w:val="24"/>
          <w:szCs w:val="24"/>
        </w:rPr>
        <w:t>а</w:t>
      </w:r>
      <w:r>
        <w:rPr>
          <w:spacing w:val="-9"/>
          <w:sz w:val="24"/>
          <w:szCs w:val="24"/>
        </w:rPr>
        <w:t>ј</w:t>
      </w:r>
      <w:r>
        <w:rPr>
          <w:spacing w:val="13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ак</w:t>
      </w:r>
      <w:r>
        <w:rPr>
          <w:spacing w:val="3"/>
          <w:sz w:val="24"/>
          <w:szCs w:val="24"/>
        </w:rPr>
        <w:t>љ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ол</w:t>
      </w:r>
      <w:r>
        <w:rPr>
          <w:spacing w:val="-5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и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40" w:line="460" w:lineRule="exact"/>
        <w:ind w:left="120" w:right="63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>ак</w:t>
      </w:r>
      <w:r>
        <w:rPr>
          <w:spacing w:val="3"/>
          <w:sz w:val="24"/>
          <w:szCs w:val="24"/>
        </w:rPr>
        <w:t>љ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6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 xml:space="preserve">ра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b/>
          <w:sz w:val="24"/>
          <w:szCs w:val="24"/>
        </w:rPr>
        <w:t>4.</w:t>
      </w:r>
      <w:r>
        <w:rPr>
          <w:b/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ча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1,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3"/>
          <w:sz w:val="24"/>
          <w:szCs w:val="24"/>
        </w:rPr>
        <w:t>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а</w:t>
      </w:r>
    </w:p>
    <w:p w:rsidR="00E82F1C" w:rsidRDefault="007268A7">
      <w:pPr>
        <w:spacing w:line="240" w:lineRule="exact"/>
        <w:ind w:left="120" w:right="131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</w:p>
    <w:p w:rsidR="00E82F1C" w:rsidRDefault="00E82F1C">
      <w:pPr>
        <w:spacing w:before="5" w:line="180" w:lineRule="exact"/>
        <w:rPr>
          <w:sz w:val="19"/>
          <w:szCs w:val="19"/>
        </w:rPr>
      </w:pPr>
    </w:p>
    <w:p w:rsidR="00E82F1C" w:rsidRDefault="007268A7">
      <w:pPr>
        <w:spacing w:line="261" w:lineRule="auto"/>
        <w:ind w:left="120" w:right="66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и 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7268A7">
      <w:pPr>
        <w:spacing w:line="240" w:lineRule="exact"/>
        <w:ind w:left="120" w:right="1202"/>
        <w:jc w:val="both"/>
        <w:rPr>
          <w:sz w:val="24"/>
          <w:szCs w:val="24"/>
        </w:rPr>
        <w:sectPr w:rsidR="00E82F1C">
          <w:headerReference w:type="default" r:id="rId9"/>
          <w:pgSz w:w="11920" w:h="16840"/>
          <w:pgMar w:top="460" w:right="880" w:bottom="280" w:left="1220" w:header="0" w:footer="0" w:gutter="0"/>
          <w:cols w:space="720"/>
        </w:sectPr>
      </w:pPr>
      <w:proofErr w:type="gramStart"/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.</w:t>
      </w:r>
    </w:p>
    <w:p w:rsidR="00E82F1C" w:rsidRDefault="00E82F1C">
      <w:pPr>
        <w:spacing w:before="4" w:line="120" w:lineRule="exact"/>
        <w:rPr>
          <w:sz w:val="12"/>
          <w:szCs w:val="12"/>
        </w:rPr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7268A7">
      <w:pPr>
        <w:spacing w:before="22"/>
        <w:ind w:left="120"/>
        <w:rPr>
          <w:sz w:val="28"/>
          <w:szCs w:val="28"/>
        </w:rPr>
      </w:pPr>
      <w:r>
        <w:rPr>
          <w:b/>
          <w:w w:val="99"/>
          <w:sz w:val="28"/>
          <w:szCs w:val="28"/>
          <w:u w:val="thick" w:color="000000"/>
        </w:rPr>
        <w:t xml:space="preserve"> </w:t>
      </w:r>
      <w:r>
        <w:rPr>
          <w:b/>
          <w:spacing w:val="-4"/>
          <w:w w:val="99"/>
          <w:sz w:val="28"/>
          <w:szCs w:val="28"/>
          <w:u w:val="thick" w:color="000000"/>
        </w:rPr>
        <w:t>Ф</w:t>
      </w:r>
      <w:r>
        <w:rPr>
          <w:b/>
          <w:w w:val="99"/>
          <w:sz w:val="28"/>
          <w:szCs w:val="28"/>
          <w:u w:val="thick" w:color="000000"/>
        </w:rPr>
        <w:t>ИЗ</w:t>
      </w:r>
      <w:r>
        <w:rPr>
          <w:b/>
          <w:spacing w:val="6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ИЧ</w:t>
      </w:r>
      <w:r>
        <w:rPr>
          <w:b/>
          <w:spacing w:val="1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 xml:space="preserve">КО </w:t>
      </w:r>
      <w:r>
        <w:rPr>
          <w:b/>
          <w:sz w:val="28"/>
          <w:szCs w:val="28"/>
          <w:u w:val="thick" w:color="000000"/>
        </w:rPr>
        <w:t xml:space="preserve"> </w:t>
      </w:r>
      <w:r>
        <w:rPr>
          <w:b/>
          <w:spacing w:val="3"/>
          <w:sz w:val="28"/>
          <w:szCs w:val="28"/>
          <w:u w:val="thick" w:color="000000"/>
        </w:rPr>
        <w:t xml:space="preserve"> </w:t>
      </w:r>
      <w:proofErr w:type="gramStart"/>
      <w:r>
        <w:rPr>
          <w:b/>
          <w:w w:val="99"/>
          <w:sz w:val="28"/>
          <w:szCs w:val="28"/>
          <w:u w:val="thick" w:color="000000"/>
        </w:rPr>
        <w:t xml:space="preserve">И </w:t>
      </w:r>
      <w:r>
        <w:rPr>
          <w:b/>
          <w:spacing w:val="1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З</w:t>
      </w:r>
      <w:proofErr w:type="gramEnd"/>
      <w:r>
        <w:rPr>
          <w:b/>
          <w:spacing w:val="1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ДР</w:t>
      </w:r>
      <w:r>
        <w:rPr>
          <w:b/>
          <w:spacing w:val="3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АВ</w:t>
      </w:r>
      <w:r>
        <w:rPr>
          <w:b/>
          <w:spacing w:val="2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СТ</w:t>
      </w:r>
      <w:r>
        <w:rPr>
          <w:b/>
          <w:spacing w:val="2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В</w:t>
      </w:r>
      <w:r>
        <w:rPr>
          <w:b/>
          <w:spacing w:val="1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Е</w:t>
      </w:r>
      <w:r>
        <w:rPr>
          <w:b/>
          <w:spacing w:val="1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 xml:space="preserve">НО </w:t>
      </w:r>
      <w:r>
        <w:rPr>
          <w:b/>
          <w:spacing w:val="1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В</w:t>
      </w:r>
      <w:r>
        <w:rPr>
          <w:b/>
          <w:spacing w:val="1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АС</w:t>
      </w:r>
      <w:r>
        <w:rPr>
          <w:b/>
          <w:spacing w:val="1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П</w:t>
      </w:r>
      <w:r>
        <w:rPr>
          <w:b/>
          <w:spacing w:val="-1"/>
          <w:w w:val="99"/>
          <w:sz w:val="28"/>
          <w:szCs w:val="28"/>
          <w:u w:val="thick" w:color="000000"/>
        </w:rPr>
        <w:t>И</w:t>
      </w:r>
      <w:r>
        <w:rPr>
          <w:b/>
          <w:w w:val="99"/>
          <w:sz w:val="28"/>
          <w:szCs w:val="28"/>
          <w:u w:val="thick" w:color="000000"/>
        </w:rPr>
        <w:t>Т</w:t>
      </w:r>
      <w:r>
        <w:rPr>
          <w:b/>
          <w:spacing w:val="1"/>
          <w:w w:val="99"/>
          <w:sz w:val="28"/>
          <w:szCs w:val="28"/>
          <w:u w:val="thick" w:color="000000"/>
        </w:rPr>
        <w:t xml:space="preserve"> </w:t>
      </w:r>
      <w:r>
        <w:rPr>
          <w:b/>
          <w:w w:val="99"/>
          <w:sz w:val="28"/>
          <w:szCs w:val="28"/>
          <w:u w:val="thick" w:color="000000"/>
        </w:rPr>
        <w:t>АЊЕ</w:t>
      </w:r>
      <w:r>
        <w:rPr>
          <w:b/>
          <w:spacing w:val="8"/>
          <w:w w:val="99"/>
          <w:sz w:val="28"/>
          <w:szCs w:val="28"/>
          <w:u w:val="thick" w:color="000000"/>
        </w:rPr>
        <w:t xml:space="preserve"> </w:t>
      </w:r>
    </w:p>
    <w:p w:rsidR="00E82F1C" w:rsidRDefault="00E82F1C">
      <w:pPr>
        <w:spacing w:before="1" w:line="180" w:lineRule="exact"/>
        <w:rPr>
          <w:sz w:val="19"/>
          <w:szCs w:val="19"/>
        </w:rPr>
      </w:pPr>
    </w:p>
    <w:p w:rsidR="00E82F1C" w:rsidRDefault="007268A7">
      <w:pPr>
        <w:ind w:left="120"/>
        <w:rPr>
          <w:sz w:val="24"/>
          <w:szCs w:val="24"/>
        </w:rPr>
      </w:pPr>
      <w:r>
        <w:rPr>
          <w:sz w:val="24"/>
          <w:szCs w:val="24"/>
        </w:rPr>
        <w:t>Оц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E82F1C" w:rsidRDefault="007268A7">
      <w:pPr>
        <w:spacing w:before="50" w:line="248" w:lineRule="auto"/>
        <w:ind w:left="120" w:right="6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 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ни</w:t>
      </w:r>
      <w:r>
        <w:rPr>
          <w:spacing w:val="-5"/>
          <w:sz w:val="24"/>
          <w:szCs w:val="24"/>
        </w:rPr>
        <w:t>х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нци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у т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та;</w:t>
      </w:r>
    </w:p>
    <w:p w:rsidR="00E82F1C" w:rsidRDefault="007268A7">
      <w:pPr>
        <w:spacing w:before="2"/>
        <w:ind w:left="120"/>
        <w:rPr>
          <w:sz w:val="24"/>
          <w:szCs w:val="24"/>
        </w:rPr>
      </w:pPr>
      <w:r>
        <w:rPr>
          <w:sz w:val="24"/>
          <w:szCs w:val="24"/>
        </w:rPr>
        <w:t xml:space="preserve">2)  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6"/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E82F1C" w:rsidRDefault="007268A7">
      <w:pPr>
        <w:spacing w:before="12"/>
        <w:ind w:left="120"/>
        <w:rPr>
          <w:sz w:val="24"/>
          <w:szCs w:val="24"/>
        </w:rPr>
      </w:pPr>
      <w:r>
        <w:rPr>
          <w:sz w:val="24"/>
          <w:szCs w:val="24"/>
        </w:rPr>
        <w:t xml:space="preserve">3)  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11"/>
          <w:sz w:val="24"/>
          <w:szCs w:val="24"/>
        </w:rPr>
        <w:t>о</w:t>
      </w:r>
      <w:r>
        <w:rPr>
          <w:spacing w:val="-2"/>
          <w:sz w:val="24"/>
          <w:szCs w:val="24"/>
        </w:rPr>
        <w:t>д;</w:t>
      </w:r>
    </w:p>
    <w:p w:rsidR="00E82F1C" w:rsidRDefault="007268A7">
      <w:pPr>
        <w:spacing w:before="50"/>
        <w:ind w:left="120"/>
        <w:rPr>
          <w:sz w:val="24"/>
          <w:szCs w:val="24"/>
        </w:rPr>
      </w:pPr>
      <w:r>
        <w:rPr>
          <w:sz w:val="24"/>
          <w:szCs w:val="24"/>
        </w:rPr>
        <w:t>4)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proofErr w:type="gramEnd"/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.</w:t>
      </w:r>
    </w:p>
    <w:p w:rsidR="00E82F1C" w:rsidRDefault="007268A7">
      <w:pPr>
        <w:spacing w:before="50"/>
        <w:ind w:left="120"/>
        <w:rPr>
          <w:sz w:val="24"/>
          <w:szCs w:val="24"/>
        </w:rPr>
      </w:pPr>
      <w:r>
        <w:rPr>
          <w:spacing w:val="1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ча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5"/>
          <w:sz w:val="24"/>
          <w:szCs w:val="24"/>
        </w:rPr>
        <w:t>5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л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-5"/>
          <w:sz w:val="24"/>
          <w:szCs w:val="24"/>
        </w:rPr>
        <w:t>4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3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1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82F1C" w:rsidRDefault="00E82F1C">
      <w:pPr>
        <w:spacing w:before="1" w:line="280" w:lineRule="exact"/>
        <w:rPr>
          <w:sz w:val="28"/>
          <w:szCs w:val="28"/>
        </w:rPr>
      </w:pPr>
    </w:p>
    <w:p w:rsidR="00E82F1C" w:rsidRDefault="007268A7">
      <w:pPr>
        <w:spacing w:line="250" w:lineRule="auto"/>
        <w:ind w:left="120" w:right="66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1,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 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3" w:line="180" w:lineRule="exact"/>
        <w:rPr>
          <w:sz w:val="18"/>
          <w:szCs w:val="18"/>
        </w:rPr>
      </w:pPr>
    </w:p>
    <w:p w:rsidR="00E82F1C" w:rsidRDefault="007268A7">
      <w:pPr>
        <w:spacing w:line="260" w:lineRule="auto"/>
        <w:ind w:left="120" w:right="66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и 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7268A7">
      <w:pPr>
        <w:spacing w:line="260" w:lineRule="exact"/>
        <w:ind w:left="120"/>
        <w:rPr>
          <w:sz w:val="24"/>
          <w:szCs w:val="24"/>
        </w:rPr>
      </w:pPr>
      <w:proofErr w:type="gramStart"/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.</w:t>
      </w:r>
    </w:p>
    <w:p w:rsidR="00E82F1C" w:rsidRDefault="00E82F1C">
      <w:pPr>
        <w:spacing w:before="4" w:line="180" w:lineRule="exact"/>
        <w:rPr>
          <w:sz w:val="19"/>
          <w:szCs w:val="19"/>
        </w:rPr>
      </w:pPr>
    </w:p>
    <w:p w:rsidR="00E82F1C" w:rsidRDefault="007268A7">
      <w:pPr>
        <w:spacing w:line="248" w:lineRule="auto"/>
        <w:ind w:left="120" w:right="72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е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5"/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5"/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line="180" w:lineRule="exact"/>
        <w:rPr>
          <w:sz w:val="19"/>
          <w:szCs w:val="19"/>
        </w:rPr>
      </w:pPr>
    </w:p>
    <w:p w:rsidR="00E82F1C" w:rsidRDefault="007268A7">
      <w:pPr>
        <w:ind w:left="2605" w:right="3224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К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4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риј</w:t>
      </w:r>
      <w:r>
        <w:rPr>
          <w:b/>
          <w:sz w:val="24"/>
          <w:szCs w:val="24"/>
        </w:rPr>
        <w:t>уми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ј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н</w:t>
      </w:r>
      <w:r>
        <w:rPr>
          <w:b/>
          <w:sz w:val="24"/>
          <w:szCs w:val="24"/>
        </w:rPr>
        <w:t>ог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вања</w:t>
      </w:r>
    </w:p>
    <w:p w:rsidR="00E82F1C" w:rsidRDefault="00E82F1C">
      <w:pPr>
        <w:spacing w:before="16" w:line="260" w:lineRule="exact"/>
        <w:rPr>
          <w:sz w:val="26"/>
          <w:szCs w:val="26"/>
        </w:rPr>
      </w:pPr>
    </w:p>
    <w:p w:rsidR="00E82F1C" w:rsidRDefault="007268A7">
      <w:pPr>
        <w:ind w:left="120"/>
        <w:rPr>
          <w:sz w:val="24"/>
          <w:szCs w:val="24"/>
        </w:rPr>
      </w:pP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ав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ла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ања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ч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у:</w:t>
      </w:r>
    </w:p>
    <w:p w:rsidR="00E82F1C" w:rsidRDefault="00E82F1C">
      <w:pPr>
        <w:spacing w:before="11" w:line="260" w:lineRule="exact"/>
        <w:rPr>
          <w:sz w:val="26"/>
          <w:szCs w:val="26"/>
        </w:rPr>
      </w:pPr>
    </w:p>
    <w:p w:rsidR="00E82F1C" w:rsidRDefault="007268A7">
      <w:pPr>
        <w:ind w:left="12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(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м</w:t>
      </w:r>
      <w:r>
        <w:rPr>
          <w:spacing w:val="9"/>
          <w:sz w:val="24"/>
          <w:szCs w:val="24"/>
        </w:rPr>
        <w:t>а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иц</w:t>
      </w:r>
      <w:r>
        <w:rPr>
          <w:spacing w:val="-1"/>
          <w:sz w:val="24"/>
          <w:szCs w:val="24"/>
        </w:rPr>
        <w:t>а</w:t>
      </w:r>
      <w:proofErr w:type="gramStart"/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ш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ртс и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л</w:t>
      </w:r>
      <w:r>
        <w:rPr>
          <w:spacing w:val="-9"/>
          <w:sz w:val="24"/>
          <w:szCs w:val="24"/>
        </w:rPr>
        <w:t>у</w:t>
      </w:r>
      <w:r>
        <w:rPr>
          <w:sz w:val="24"/>
          <w:szCs w:val="24"/>
        </w:rPr>
        <w:t>)</w:t>
      </w:r>
    </w:p>
    <w:p w:rsidR="00E82F1C" w:rsidRDefault="00E82F1C">
      <w:pPr>
        <w:spacing w:before="17" w:line="260" w:lineRule="exact"/>
        <w:rPr>
          <w:sz w:val="26"/>
          <w:szCs w:val="26"/>
        </w:rPr>
      </w:pPr>
    </w:p>
    <w:p w:rsidR="00E82F1C" w:rsidRDefault="007268A7">
      <w:pPr>
        <w:spacing w:line="246" w:lineRule="auto"/>
        <w:ind w:left="120" w:right="12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тел</w:t>
      </w:r>
      <w:r>
        <w:rPr>
          <w:spacing w:val="-1"/>
          <w:sz w:val="24"/>
          <w:szCs w:val="24"/>
        </w:rPr>
        <w:t>е</w:t>
      </w:r>
      <w:r>
        <w:rPr>
          <w:spacing w:val="-7"/>
          <w:sz w:val="24"/>
          <w:szCs w:val="24"/>
        </w:rPr>
        <w:t>ф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изи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 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ло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7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ју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</w:t>
      </w:r>
      <w:r>
        <w:rPr>
          <w:spacing w:val="4"/>
          <w:sz w:val="24"/>
          <w:szCs w:val="24"/>
        </w:rPr>
        <w:t>с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)</w:t>
      </w:r>
    </w:p>
    <w:p w:rsidR="00E82F1C" w:rsidRDefault="00E82F1C">
      <w:pPr>
        <w:spacing w:before="9" w:line="260" w:lineRule="exact"/>
        <w:rPr>
          <w:sz w:val="26"/>
          <w:szCs w:val="26"/>
        </w:rPr>
      </w:pPr>
    </w:p>
    <w:p w:rsidR="00E82F1C" w:rsidRDefault="007268A7">
      <w:pPr>
        <w:ind w:left="12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им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тре</w:t>
      </w:r>
      <w:r>
        <w:rPr>
          <w:spacing w:val="2"/>
          <w:sz w:val="24"/>
          <w:szCs w:val="24"/>
        </w:rPr>
        <w:t>б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из</w:t>
      </w:r>
      <w:r>
        <w:rPr>
          <w:spacing w:val="-1"/>
          <w:sz w:val="24"/>
          <w:szCs w:val="24"/>
        </w:rPr>
        <w:t>ађ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</w:p>
    <w:p w:rsidR="00E82F1C" w:rsidRDefault="00E82F1C">
      <w:pPr>
        <w:spacing w:before="16" w:line="260" w:lineRule="exact"/>
        <w:rPr>
          <w:sz w:val="26"/>
          <w:szCs w:val="26"/>
        </w:rPr>
      </w:pPr>
    </w:p>
    <w:p w:rsidR="00E82F1C" w:rsidRDefault="007268A7">
      <w:pPr>
        <w:ind w:left="12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уј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б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</w:p>
    <w:p w:rsidR="00E82F1C" w:rsidRDefault="00E82F1C">
      <w:pPr>
        <w:spacing w:before="1" w:line="280" w:lineRule="exact"/>
        <w:rPr>
          <w:sz w:val="28"/>
          <w:szCs w:val="28"/>
        </w:rPr>
      </w:pPr>
    </w:p>
    <w:p w:rsidR="00E82F1C" w:rsidRDefault="007268A7">
      <w:pPr>
        <w:ind w:left="120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уј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ла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5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ле</w:t>
      </w:r>
    </w:p>
    <w:p w:rsidR="00E82F1C" w:rsidRDefault="00E82F1C">
      <w:pPr>
        <w:spacing w:before="1" w:line="280" w:lineRule="exact"/>
        <w:rPr>
          <w:sz w:val="28"/>
          <w:szCs w:val="28"/>
        </w:rPr>
      </w:pPr>
    </w:p>
    <w:p w:rsidR="00E82F1C" w:rsidRDefault="007268A7">
      <w:pPr>
        <w:ind w:left="120"/>
        <w:rPr>
          <w:sz w:val="24"/>
          <w:szCs w:val="24"/>
        </w:rPr>
      </w:pP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њ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вање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>
        <w:rPr>
          <w:b/>
          <w:spacing w:val="-1"/>
          <w:sz w:val="24"/>
          <w:szCs w:val="24"/>
        </w:rPr>
        <w:t>че</w:t>
      </w:r>
      <w:r>
        <w:rPr>
          <w:b/>
          <w:spacing w:val="1"/>
          <w:sz w:val="24"/>
          <w:szCs w:val="24"/>
        </w:rPr>
        <w:t>ник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с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ј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>з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т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и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се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м</w:t>
      </w:r>
      <w:r>
        <w:rPr>
          <w:b/>
          <w:spacing w:val="-6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а:</w:t>
      </w:r>
    </w:p>
    <w:p w:rsidR="00E82F1C" w:rsidRDefault="00E82F1C">
      <w:pPr>
        <w:spacing w:before="11" w:line="260" w:lineRule="exact"/>
        <w:rPr>
          <w:sz w:val="26"/>
          <w:szCs w:val="26"/>
        </w:rPr>
      </w:pPr>
    </w:p>
    <w:p w:rsidR="00E82F1C" w:rsidRDefault="007268A7">
      <w:pPr>
        <w:ind w:left="12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</w:p>
    <w:p w:rsidR="00E82F1C" w:rsidRDefault="00E82F1C">
      <w:pPr>
        <w:spacing w:before="17" w:line="260" w:lineRule="exact"/>
        <w:rPr>
          <w:sz w:val="26"/>
          <w:szCs w:val="26"/>
        </w:rPr>
      </w:pPr>
    </w:p>
    <w:p w:rsidR="00E82F1C" w:rsidRDefault="007268A7">
      <w:pPr>
        <w:ind w:left="12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2"/>
          <w:sz w:val="24"/>
          <w:szCs w:val="24"/>
        </w:rPr>
        <w:t>Ф</w:t>
      </w:r>
      <w:r>
        <w:rPr>
          <w:spacing w:val="1"/>
          <w:sz w:val="24"/>
          <w:szCs w:val="24"/>
        </w:rPr>
        <w:t>изи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4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м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с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ртс</w:t>
      </w:r>
      <w:r>
        <w:rPr>
          <w:spacing w:val="-2"/>
          <w:sz w:val="24"/>
          <w:szCs w:val="24"/>
        </w:rPr>
        <w:t>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цип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</w:p>
    <w:p w:rsidR="00E82F1C" w:rsidRDefault="00E82F1C">
      <w:pPr>
        <w:spacing w:before="16" w:line="260" w:lineRule="exact"/>
        <w:rPr>
          <w:sz w:val="26"/>
          <w:szCs w:val="26"/>
        </w:rPr>
      </w:pPr>
    </w:p>
    <w:p w:rsidR="00E82F1C" w:rsidRDefault="007268A7">
      <w:pPr>
        <w:spacing w:line="246" w:lineRule="auto"/>
        <w:ind w:left="120" w:right="142"/>
        <w:rPr>
          <w:sz w:val="24"/>
          <w:szCs w:val="24"/>
        </w:rPr>
        <w:sectPr w:rsidR="00E82F1C">
          <w:headerReference w:type="default" r:id="rId10"/>
          <w:pgSz w:w="11920" w:h="16840"/>
          <w:pgMar w:top="1360" w:right="880" w:bottom="280" w:left="1220" w:header="565" w:footer="0" w:gutter="0"/>
          <w:cols w:space="720"/>
        </w:sectPr>
      </w:pPr>
      <w:proofErr w:type="gramStart"/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м</w:t>
      </w:r>
      <w:r>
        <w:rPr>
          <w:sz w:val="24"/>
          <w:szCs w:val="24"/>
        </w:rPr>
        <w:t>о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ог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ње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Прил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4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ти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се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зим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ње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в</w:t>
      </w:r>
    </w:p>
    <w:p w:rsidR="00E82F1C" w:rsidRDefault="00E82F1C">
      <w:pPr>
        <w:spacing w:before="9" w:line="160" w:lineRule="exact"/>
        <w:rPr>
          <w:sz w:val="16"/>
          <w:szCs w:val="16"/>
        </w:rPr>
      </w:pPr>
    </w:p>
    <w:p w:rsidR="00E82F1C" w:rsidRDefault="007268A7">
      <w:pPr>
        <w:ind w:left="120" w:right="6572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proofErr w:type="gram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.</w:t>
      </w:r>
    </w:p>
    <w:p w:rsidR="00E82F1C" w:rsidRDefault="00E82F1C">
      <w:pPr>
        <w:spacing w:before="16" w:line="260" w:lineRule="exact"/>
        <w:rPr>
          <w:sz w:val="26"/>
          <w:szCs w:val="26"/>
        </w:rPr>
      </w:pPr>
    </w:p>
    <w:p w:rsidR="00E82F1C" w:rsidRDefault="007268A7">
      <w:pPr>
        <w:spacing w:line="246" w:lineRule="auto"/>
        <w:ind w:left="120" w:right="1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2"/>
          <w:sz w:val="24"/>
          <w:szCs w:val="24"/>
        </w:rPr>
        <w:t>Ф</w:t>
      </w:r>
      <w:r>
        <w:rPr>
          <w:spacing w:val="1"/>
          <w:sz w:val="24"/>
          <w:szCs w:val="24"/>
        </w:rPr>
        <w:t>изи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6"/>
          <w:sz w:val="24"/>
          <w:szCs w:val="24"/>
        </w:rPr>
        <w:t>т</w:t>
      </w:r>
      <w:r>
        <w:rPr>
          <w:spacing w:val="-10"/>
          <w:sz w:val="24"/>
          <w:szCs w:val="24"/>
        </w:rPr>
        <w:t>у</w:t>
      </w:r>
      <w:r>
        <w:rPr>
          <w:spacing w:val="5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(</w:t>
      </w:r>
      <w:r>
        <w:rPr>
          <w:spacing w:val="-2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как</w:t>
      </w:r>
      <w:r>
        <w:rPr>
          <w:sz w:val="24"/>
          <w:szCs w:val="24"/>
        </w:rPr>
        <w:t>о 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та</w:t>
      </w:r>
      <w:r>
        <w:rPr>
          <w:spacing w:val="-2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њ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и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 xml:space="preserve">е </w:t>
      </w:r>
      <w:r>
        <w:rPr>
          <w:spacing w:val="-5"/>
          <w:sz w:val="24"/>
          <w:szCs w:val="24"/>
        </w:rPr>
        <w:t>х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часа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3" w:line="140" w:lineRule="exact"/>
        <w:rPr>
          <w:sz w:val="15"/>
          <w:szCs w:val="15"/>
        </w:rPr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7268A7">
      <w:pPr>
        <w:spacing w:line="246" w:lineRule="auto"/>
        <w:ind w:left="120" w:right="428" w:firstLine="48"/>
        <w:rPr>
          <w:sz w:val="24"/>
          <w:szCs w:val="24"/>
        </w:rPr>
      </w:pP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ци</w:t>
      </w:r>
      <w:r>
        <w:rPr>
          <w:spacing w:val="3"/>
          <w:sz w:val="24"/>
          <w:szCs w:val="24"/>
        </w:rPr>
        <w:t>љ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ф</w:t>
      </w:r>
      <w:r>
        <w:rPr>
          <w:spacing w:val="-1"/>
          <w:sz w:val="24"/>
          <w:szCs w:val="24"/>
        </w:rPr>
        <w:t>ека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изи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ог 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а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ин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:</w:t>
      </w:r>
    </w:p>
    <w:p w:rsidR="00E82F1C" w:rsidRDefault="00E82F1C">
      <w:pPr>
        <w:spacing w:before="9" w:line="260" w:lineRule="exact"/>
        <w:rPr>
          <w:sz w:val="26"/>
          <w:szCs w:val="26"/>
        </w:rPr>
      </w:pPr>
    </w:p>
    <w:p w:rsidR="00E82F1C" w:rsidRDefault="007268A7">
      <w:pPr>
        <w:ind w:left="120" w:right="554"/>
        <w:jc w:val="both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А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изи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ух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та:</w:t>
      </w:r>
    </w:p>
    <w:p w:rsidR="00E82F1C" w:rsidRDefault="007268A7">
      <w:pPr>
        <w:spacing w:before="7"/>
        <w:ind w:left="120" w:right="535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proofErr w:type="gram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к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ртс</w:t>
      </w:r>
      <w:r>
        <w:rPr>
          <w:spacing w:val="-2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3"/>
          <w:sz w:val="24"/>
          <w:szCs w:val="24"/>
        </w:rPr>
        <w:t>м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;</w:t>
      </w:r>
    </w:p>
    <w:p w:rsidR="00E82F1C" w:rsidRDefault="007268A7">
      <w:pPr>
        <w:spacing w:before="7"/>
        <w:ind w:left="120" w:right="195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час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изи</w:t>
      </w:r>
      <w:r>
        <w:rPr>
          <w:spacing w:val="-1"/>
          <w:sz w:val="24"/>
          <w:szCs w:val="24"/>
        </w:rPr>
        <w:t>ч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 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;</w:t>
      </w:r>
    </w:p>
    <w:p w:rsidR="00E82F1C" w:rsidRDefault="007268A7">
      <w:pPr>
        <w:spacing w:before="7"/>
        <w:ind w:left="120" w:right="2995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нн</w:t>
      </w:r>
      <w:r>
        <w:rPr>
          <w:spacing w:val="-1"/>
          <w:sz w:val="24"/>
          <w:szCs w:val="24"/>
        </w:rPr>
        <w:t>аса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ш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ск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р.</w:t>
      </w:r>
    </w:p>
    <w:p w:rsidR="00E82F1C" w:rsidRDefault="007268A7">
      <w:pPr>
        <w:spacing w:before="7"/>
        <w:ind w:left="120" w:right="634"/>
        <w:jc w:val="both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 xml:space="preserve"> у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6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екс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2"/>
          <w:sz w:val="24"/>
          <w:szCs w:val="24"/>
        </w:rPr>
        <w:t>ш</w:t>
      </w:r>
      <w:r>
        <w:rPr>
          <w:sz w:val="24"/>
          <w:szCs w:val="24"/>
        </w:rPr>
        <w:t>те</w:t>
      </w:r>
      <w:r>
        <w:rPr>
          <w:spacing w:val="8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мни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ж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>,</w:t>
      </w:r>
    </w:p>
    <w:p w:rsidR="00E82F1C" w:rsidRDefault="007268A7">
      <w:pPr>
        <w:spacing w:before="7" w:line="246" w:lineRule="auto"/>
        <w:ind w:left="120" w:right="226"/>
        <w:rPr>
          <w:sz w:val="24"/>
          <w:szCs w:val="24"/>
        </w:rPr>
      </w:pPr>
      <w:r>
        <w:rPr>
          <w:sz w:val="24"/>
          <w:szCs w:val="24"/>
        </w:rPr>
        <w:t>●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м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(н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са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 те</w:t>
      </w:r>
      <w:r>
        <w:rPr>
          <w:spacing w:val="-5"/>
          <w:sz w:val="24"/>
          <w:szCs w:val="24"/>
        </w:rPr>
        <w:t>х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ке</w:t>
      </w:r>
      <w:r>
        <w:rPr>
          <w:sz w:val="24"/>
          <w:szCs w:val="24"/>
        </w:rPr>
        <w:t>)</w:t>
      </w:r>
    </w:p>
    <w:p w:rsidR="00E82F1C" w:rsidRDefault="007268A7">
      <w:pPr>
        <w:ind w:left="120" w:right="1724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1"/>
          <w:sz w:val="24"/>
          <w:szCs w:val="24"/>
        </w:rPr>
        <w:t>зим</w:t>
      </w:r>
      <w:r>
        <w:rPr>
          <w:spacing w:val="4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и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зи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тер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ми</w:t>
      </w:r>
      <w:r>
        <w:rPr>
          <w:sz w:val="24"/>
          <w:szCs w:val="24"/>
        </w:rPr>
        <w:t>ра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.</w:t>
      </w:r>
      <w:proofErr w:type="gramEnd"/>
    </w:p>
    <w:p w:rsidR="00E82F1C" w:rsidRDefault="007268A7">
      <w:pPr>
        <w:spacing w:before="8"/>
        <w:ind w:left="120" w:right="110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д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6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:</w:t>
      </w:r>
    </w:p>
    <w:p w:rsidR="00E82F1C" w:rsidRDefault="007268A7">
      <w:pPr>
        <w:spacing w:before="7"/>
        <w:ind w:left="120" w:right="2335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о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6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E82F1C" w:rsidRDefault="007268A7">
      <w:pPr>
        <w:spacing w:before="7"/>
        <w:ind w:left="120" w:right="442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7"/>
          <w:sz w:val="24"/>
          <w:szCs w:val="24"/>
        </w:rPr>
        <w:t>ш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proofErr w:type="gram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низ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.</w:t>
      </w: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17" w:line="240" w:lineRule="exact"/>
        <w:rPr>
          <w:sz w:val="24"/>
          <w:szCs w:val="24"/>
        </w:rPr>
      </w:pPr>
    </w:p>
    <w:p w:rsidR="00E82F1C" w:rsidRDefault="007268A7">
      <w:pPr>
        <w:ind w:left="120" w:right="7358"/>
        <w:jc w:val="both"/>
        <w:rPr>
          <w:sz w:val="24"/>
          <w:szCs w:val="24"/>
        </w:rPr>
      </w:pPr>
      <w:r>
        <w:rPr>
          <w:b/>
          <w:sz w:val="24"/>
          <w:szCs w:val="24"/>
          <w:u w:val="thick" w:color="000000"/>
        </w:rPr>
        <w:t xml:space="preserve"> </w:t>
      </w:r>
      <w:r>
        <w:rPr>
          <w:b/>
          <w:spacing w:val="-2"/>
          <w:sz w:val="24"/>
          <w:szCs w:val="24"/>
          <w:u w:val="thick" w:color="000000"/>
        </w:rPr>
        <w:t>Д</w:t>
      </w:r>
      <w:r>
        <w:rPr>
          <w:b/>
          <w:sz w:val="24"/>
          <w:szCs w:val="24"/>
          <w:u w:val="thick" w:color="000000"/>
        </w:rPr>
        <w:t>ИГ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proofErr w:type="gramStart"/>
      <w:r>
        <w:rPr>
          <w:b/>
          <w:sz w:val="24"/>
          <w:szCs w:val="24"/>
          <w:u w:val="thick" w:color="000000"/>
        </w:rPr>
        <w:t>И</w:t>
      </w:r>
      <w:r>
        <w:rPr>
          <w:b/>
          <w:spacing w:val="-1"/>
          <w:sz w:val="24"/>
          <w:szCs w:val="24"/>
          <w:u w:val="thick" w:color="000000"/>
        </w:rPr>
        <w:t>Т</w:t>
      </w:r>
      <w:r>
        <w:rPr>
          <w:b/>
          <w:sz w:val="24"/>
          <w:szCs w:val="24"/>
          <w:u w:val="thick" w:color="000000"/>
        </w:rPr>
        <w:t>А</w:t>
      </w:r>
      <w:r>
        <w:rPr>
          <w:b/>
          <w:spacing w:val="-2"/>
          <w:sz w:val="24"/>
          <w:szCs w:val="24"/>
          <w:u w:val="thick" w:color="000000"/>
        </w:rPr>
        <w:t>Л</w:t>
      </w:r>
      <w:r>
        <w:rPr>
          <w:b/>
          <w:sz w:val="24"/>
          <w:szCs w:val="24"/>
          <w:u w:val="thick" w:color="000000"/>
        </w:rPr>
        <w:t xml:space="preserve">НИ </w:t>
      </w:r>
      <w:r>
        <w:rPr>
          <w:b/>
          <w:spacing w:val="3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СВ</w:t>
      </w:r>
      <w:proofErr w:type="gramEnd"/>
      <w:r>
        <w:rPr>
          <w:b/>
          <w:spacing w:val="2"/>
          <w:sz w:val="24"/>
          <w:szCs w:val="24"/>
          <w:u w:val="thick" w:color="000000"/>
        </w:rPr>
        <w:t xml:space="preserve"> </w:t>
      </w:r>
      <w:r>
        <w:rPr>
          <w:b/>
          <w:spacing w:val="-2"/>
          <w:sz w:val="24"/>
          <w:szCs w:val="24"/>
          <w:u w:val="thick" w:color="000000"/>
        </w:rPr>
        <w:t>Е</w:t>
      </w:r>
      <w:r>
        <w:rPr>
          <w:b/>
          <w:sz w:val="24"/>
          <w:szCs w:val="24"/>
          <w:u w:val="thick" w:color="000000"/>
        </w:rPr>
        <w:t xml:space="preserve">Т </w:t>
      </w:r>
    </w:p>
    <w:p w:rsidR="00E82F1C" w:rsidRDefault="00E82F1C">
      <w:pPr>
        <w:spacing w:before="4" w:line="180" w:lineRule="exact"/>
        <w:rPr>
          <w:sz w:val="19"/>
          <w:szCs w:val="19"/>
        </w:rPr>
      </w:pPr>
    </w:p>
    <w:p w:rsidR="00E82F1C" w:rsidRDefault="007268A7">
      <w:pPr>
        <w:spacing w:line="267" w:lineRule="auto"/>
        <w:ind w:left="120" w:right="6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д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7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 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ење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д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то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д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На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че</w:t>
      </w:r>
      <w:r>
        <w:rPr>
          <w:sz w:val="24"/>
          <w:szCs w:val="24"/>
        </w:rPr>
        <w:t>тр</w:t>
      </w:r>
      <w:r>
        <w:rPr>
          <w:spacing w:val="1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тре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ло</w:t>
      </w:r>
      <w:r>
        <w:rPr>
          <w:spacing w:val="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5"/>
          <w:sz w:val="24"/>
          <w:szCs w:val="24"/>
        </w:rPr>
        <w:t>у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8"/>
          <w:sz w:val="24"/>
          <w:szCs w:val="24"/>
        </w:rPr>
        <w:t>а</w:t>
      </w:r>
      <w:r>
        <w:rPr>
          <w:sz w:val="24"/>
          <w:szCs w:val="24"/>
        </w:rPr>
        <w:t>:</w:t>
      </w:r>
    </w:p>
    <w:p w:rsidR="00E82F1C" w:rsidRDefault="00E82F1C">
      <w:pPr>
        <w:spacing w:before="2" w:line="140" w:lineRule="exact"/>
        <w:rPr>
          <w:sz w:val="15"/>
          <w:szCs w:val="15"/>
        </w:rPr>
      </w:pPr>
    </w:p>
    <w:p w:rsidR="00E82F1C" w:rsidRDefault="00E82F1C">
      <w:pPr>
        <w:spacing w:line="200" w:lineRule="exact"/>
      </w:pPr>
    </w:p>
    <w:p w:rsidR="00E82F1C" w:rsidRDefault="007268A7">
      <w:pPr>
        <w:spacing w:line="246" w:lineRule="auto"/>
        <w:ind w:left="120" w:right="76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b/>
          <w:spacing w:val="50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 xml:space="preserve">и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proofErr w:type="gramEnd"/>
      <w:r>
        <w:rPr>
          <w:b/>
          <w:sz w:val="24"/>
          <w:szCs w:val="24"/>
        </w:rPr>
        <w:t xml:space="preserve">. </w:t>
      </w:r>
      <w:r>
        <w:rPr>
          <w:b/>
          <w:spacing w:val="50"/>
          <w:sz w:val="24"/>
          <w:szCs w:val="24"/>
        </w:rPr>
        <w:t xml:space="preserve"> </w:t>
      </w:r>
      <w:proofErr w:type="gramStart"/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>Г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Л</w:t>
      </w:r>
      <w:r>
        <w:rPr>
          <w:b/>
          <w:sz w:val="24"/>
          <w:szCs w:val="24"/>
        </w:rPr>
        <w:t xml:space="preserve">НО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Д</w:t>
      </w:r>
      <w:r>
        <w:rPr>
          <w:b/>
          <w:spacing w:val="-3"/>
          <w:sz w:val="24"/>
          <w:szCs w:val="24"/>
        </w:rPr>
        <w:t>Р</w:t>
      </w:r>
      <w:r>
        <w:rPr>
          <w:b/>
          <w:spacing w:val="1"/>
          <w:sz w:val="24"/>
          <w:szCs w:val="24"/>
        </w:rPr>
        <w:t>У</w:t>
      </w:r>
      <w:r>
        <w:rPr>
          <w:b/>
          <w:spacing w:val="5"/>
          <w:sz w:val="24"/>
          <w:szCs w:val="24"/>
        </w:rPr>
        <w:t>Ш</w:t>
      </w:r>
      <w:r>
        <w:rPr>
          <w:b/>
          <w:spacing w:val="-2"/>
          <w:sz w:val="24"/>
          <w:szCs w:val="24"/>
        </w:rPr>
        <w:t>Т</w:t>
      </w:r>
      <w:r>
        <w:rPr>
          <w:b/>
          <w:spacing w:val="3"/>
          <w:sz w:val="24"/>
          <w:szCs w:val="24"/>
        </w:rPr>
        <w:t>В</w:t>
      </w:r>
      <w:r>
        <w:rPr>
          <w:b/>
          <w:sz w:val="24"/>
          <w:szCs w:val="24"/>
        </w:rPr>
        <w:t>О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и </w:t>
      </w:r>
      <w:r>
        <w:rPr>
          <w:b/>
          <w:spacing w:val="44"/>
          <w:sz w:val="24"/>
          <w:szCs w:val="24"/>
        </w:rPr>
        <w:t xml:space="preserve"> </w:t>
      </w:r>
      <w:r>
        <w:rPr>
          <w:b/>
          <w:spacing w:val="4"/>
          <w:sz w:val="24"/>
          <w:szCs w:val="24"/>
        </w:rPr>
        <w:t>Б</w:t>
      </w:r>
      <w:r>
        <w:rPr>
          <w:b/>
          <w:spacing w:val="-6"/>
          <w:sz w:val="24"/>
          <w:szCs w:val="24"/>
        </w:rPr>
        <w:t>Е</w:t>
      </w:r>
      <w:r>
        <w:rPr>
          <w:b/>
          <w:spacing w:val="-2"/>
          <w:sz w:val="24"/>
          <w:szCs w:val="24"/>
        </w:rPr>
        <w:t>З</w:t>
      </w:r>
      <w:r>
        <w:rPr>
          <w:b/>
          <w:spacing w:val="4"/>
          <w:sz w:val="24"/>
          <w:szCs w:val="24"/>
        </w:rPr>
        <w:t>Б</w:t>
      </w:r>
      <w:r>
        <w:rPr>
          <w:b/>
          <w:spacing w:val="-2"/>
          <w:sz w:val="24"/>
          <w:szCs w:val="24"/>
        </w:rPr>
        <w:t>ЕД</w:t>
      </w:r>
      <w:r>
        <w:rPr>
          <w:b/>
          <w:sz w:val="24"/>
          <w:szCs w:val="24"/>
        </w:rPr>
        <w:t xml:space="preserve">НО </w:t>
      </w:r>
      <w:r>
        <w:rPr>
          <w:b/>
          <w:spacing w:val="48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К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Р</w:t>
      </w:r>
      <w:r>
        <w:rPr>
          <w:b/>
          <w:sz w:val="24"/>
          <w:szCs w:val="24"/>
        </w:rPr>
        <w:t>И</w:t>
      </w:r>
      <w:r>
        <w:rPr>
          <w:b/>
          <w:spacing w:val="6"/>
          <w:sz w:val="24"/>
          <w:szCs w:val="24"/>
        </w:rPr>
        <w:t>Ш</w:t>
      </w:r>
      <w:r>
        <w:rPr>
          <w:b/>
          <w:sz w:val="24"/>
          <w:szCs w:val="24"/>
        </w:rPr>
        <w:t>Ћ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 xml:space="preserve">ЊЕ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И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Л</w:t>
      </w:r>
      <w:r>
        <w:rPr>
          <w:b/>
          <w:sz w:val="24"/>
          <w:szCs w:val="24"/>
        </w:rPr>
        <w:t>Н</w:t>
      </w:r>
      <w:r>
        <w:rPr>
          <w:b/>
          <w:spacing w:val="1"/>
          <w:sz w:val="24"/>
          <w:szCs w:val="24"/>
        </w:rPr>
        <w:t>И</w:t>
      </w:r>
      <w:r>
        <w:rPr>
          <w:b/>
          <w:sz w:val="24"/>
          <w:szCs w:val="24"/>
        </w:rPr>
        <w:t xml:space="preserve">Х </w:t>
      </w:r>
      <w:r>
        <w:rPr>
          <w:b/>
          <w:spacing w:val="1"/>
          <w:sz w:val="24"/>
          <w:szCs w:val="24"/>
        </w:rPr>
        <w:t>У</w:t>
      </w:r>
      <w:r>
        <w:rPr>
          <w:b/>
          <w:spacing w:val="-3"/>
          <w:sz w:val="24"/>
          <w:szCs w:val="24"/>
        </w:rPr>
        <w:t>Р</w:t>
      </w:r>
      <w:r>
        <w:rPr>
          <w:b/>
          <w:spacing w:val="-2"/>
          <w:sz w:val="24"/>
          <w:szCs w:val="24"/>
        </w:rPr>
        <w:t>Е</w:t>
      </w:r>
      <w:r>
        <w:rPr>
          <w:b/>
          <w:sz w:val="24"/>
          <w:szCs w:val="24"/>
        </w:rPr>
        <w:t>ЂАЈА</w:t>
      </w:r>
    </w:p>
    <w:p w:rsidR="00E82F1C" w:rsidRDefault="00E82F1C">
      <w:pPr>
        <w:spacing w:before="5" w:line="160" w:lineRule="exact"/>
        <w:rPr>
          <w:sz w:val="16"/>
          <w:szCs w:val="16"/>
        </w:rPr>
      </w:pPr>
    </w:p>
    <w:p w:rsidR="00E82F1C" w:rsidRDefault="00E82F1C">
      <w:pPr>
        <w:spacing w:line="200" w:lineRule="exact"/>
      </w:pPr>
    </w:p>
    <w:p w:rsidR="00E82F1C" w:rsidRDefault="007268A7">
      <w:pPr>
        <w:ind w:left="182" w:right="7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6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и</w:t>
      </w:r>
      <w:proofErr w:type="gramEnd"/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кс</w:t>
      </w:r>
      <w:r>
        <w:rPr>
          <w:sz w:val="24"/>
          <w:szCs w:val="24"/>
        </w:rPr>
        <w:t xml:space="preserve">та,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бљ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ск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в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E82F1C" w:rsidRDefault="00E82F1C">
      <w:pPr>
        <w:spacing w:before="1" w:line="160" w:lineRule="exact"/>
        <w:rPr>
          <w:sz w:val="17"/>
          <w:szCs w:val="17"/>
        </w:rPr>
      </w:pPr>
    </w:p>
    <w:p w:rsidR="00E82F1C" w:rsidRDefault="007268A7">
      <w:pPr>
        <w:spacing w:line="250" w:lineRule="auto"/>
        <w:ind w:left="120" w:right="68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сече</w:t>
      </w:r>
      <w:proofErr w:type="gramEnd"/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ра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сече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/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6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ће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 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та;</w:t>
      </w:r>
    </w:p>
    <w:p w:rsidR="00E82F1C" w:rsidRDefault="00E82F1C">
      <w:pPr>
        <w:spacing w:before="9" w:line="140" w:lineRule="exact"/>
        <w:rPr>
          <w:sz w:val="15"/>
          <w:szCs w:val="15"/>
        </w:rPr>
      </w:pPr>
    </w:p>
    <w:p w:rsidR="00E82F1C" w:rsidRDefault="007268A7">
      <w:pPr>
        <w:spacing w:line="246" w:lineRule="auto"/>
        <w:ind w:left="120" w:right="72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т,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9"/>
          <w:sz w:val="24"/>
          <w:szCs w:val="24"/>
        </w:rPr>
        <w:t>о</w:t>
      </w:r>
      <w:r>
        <w:rPr>
          <w:sz w:val="24"/>
          <w:szCs w:val="24"/>
        </w:rPr>
        <w:t>ј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зи</w:t>
      </w:r>
      <w:r>
        <w:rPr>
          <w:spacing w:val="-4"/>
          <w:sz w:val="24"/>
          <w:szCs w:val="24"/>
        </w:rPr>
        <w:t>ци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4"/>
          <w:sz w:val="24"/>
          <w:szCs w:val="24"/>
        </w:rPr>
        <w:t>и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E82F1C" w:rsidRDefault="00E82F1C">
      <w:pPr>
        <w:spacing w:before="4" w:line="160" w:lineRule="exact"/>
        <w:rPr>
          <w:sz w:val="16"/>
          <w:szCs w:val="16"/>
        </w:rPr>
      </w:pPr>
    </w:p>
    <w:p w:rsidR="00E82F1C" w:rsidRDefault="007268A7">
      <w:pPr>
        <w:spacing w:line="250" w:lineRule="auto"/>
        <w:ind w:left="120" w:right="71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proofErr w:type="gramEnd"/>
      <w:r>
        <w:rPr>
          <w:spacing w:val="1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чес</w:t>
      </w:r>
      <w:r>
        <w:rPr>
          <w:sz w:val="24"/>
          <w:szCs w:val="24"/>
        </w:rPr>
        <w:t>т</w:t>
      </w:r>
      <w:r>
        <w:rPr>
          <w:spacing w:val="7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ч</w:t>
      </w:r>
      <w:r>
        <w:rPr>
          <w:spacing w:val="6"/>
          <w:sz w:val="24"/>
          <w:szCs w:val="24"/>
        </w:rPr>
        <w:t>и</w:t>
      </w:r>
      <w:r>
        <w:rPr>
          <w:sz w:val="24"/>
          <w:szCs w:val="24"/>
        </w:rPr>
        <w:t>ји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ек</w:t>
      </w:r>
      <w:r>
        <w:rPr>
          <w:sz w:val="24"/>
          <w:szCs w:val="24"/>
        </w:rPr>
        <w:t>тан 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3"/>
          <w:sz w:val="24"/>
          <w:szCs w:val="24"/>
        </w:rPr>
        <w:t>к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ење</w:t>
      </w:r>
      <w:r>
        <w:rPr>
          <w:sz w:val="24"/>
          <w:szCs w:val="24"/>
        </w:rPr>
        <w:t>н</w:t>
      </w:r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ј </w:t>
      </w:r>
      <w:r>
        <w:rPr>
          <w:spacing w:val="6"/>
          <w:sz w:val="24"/>
          <w:szCs w:val="24"/>
        </w:rPr>
        <w:t>п</w:t>
      </w:r>
      <w:r>
        <w:rPr>
          <w:spacing w:val="-5"/>
          <w:sz w:val="24"/>
          <w:szCs w:val="24"/>
        </w:rPr>
        <w:t>у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иц</w:t>
      </w:r>
      <w:r>
        <w:rPr>
          <w:sz w:val="24"/>
          <w:szCs w:val="24"/>
        </w:rPr>
        <w:t>и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-2"/>
          <w:sz w:val="24"/>
          <w:szCs w:val="24"/>
        </w:rPr>
        <w:t>к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т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м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њењ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ф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ађе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тер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4"/>
          <w:sz w:val="24"/>
          <w:szCs w:val="24"/>
        </w:rPr>
        <w:t>у</w:t>
      </w:r>
      <w:r>
        <w:rPr>
          <w:sz w:val="24"/>
          <w:szCs w:val="24"/>
        </w:rPr>
        <w:t>;</w:t>
      </w:r>
    </w:p>
    <w:p w:rsidR="00E82F1C" w:rsidRDefault="00E82F1C">
      <w:pPr>
        <w:spacing w:before="9" w:line="140" w:lineRule="exact"/>
        <w:rPr>
          <w:sz w:val="15"/>
          <w:szCs w:val="15"/>
        </w:rPr>
      </w:pPr>
    </w:p>
    <w:p w:rsidR="00E82F1C" w:rsidRDefault="007268A7">
      <w:pPr>
        <w:spacing w:line="246" w:lineRule="auto"/>
        <w:ind w:left="120" w:right="76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2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7"/>
          <w:sz w:val="24"/>
          <w:szCs w:val="24"/>
        </w:rPr>
        <w:t>в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 xml:space="preserve">е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м 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т</w:t>
      </w:r>
      <w:r>
        <w:rPr>
          <w:sz w:val="24"/>
          <w:szCs w:val="24"/>
        </w:rPr>
        <w:t xml:space="preserve">у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м 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е 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 xml:space="preserve">е 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2"/>
          <w:sz w:val="24"/>
          <w:szCs w:val="24"/>
        </w:rPr>
        <w:t>б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1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 xml:space="preserve">о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2"/>
          <w:sz w:val="24"/>
          <w:szCs w:val="24"/>
        </w:rPr>
        <w:t>ш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ин</w:t>
      </w:r>
      <w:r>
        <w:rPr>
          <w:sz w:val="24"/>
          <w:szCs w:val="24"/>
        </w:rPr>
        <w:t>тер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та;</w:t>
      </w:r>
    </w:p>
    <w:p w:rsidR="00E82F1C" w:rsidRDefault="00E82F1C">
      <w:pPr>
        <w:spacing w:before="4" w:line="160" w:lineRule="exact"/>
        <w:rPr>
          <w:sz w:val="16"/>
          <w:szCs w:val="16"/>
        </w:rPr>
      </w:pPr>
    </w:p>
    <w:p w:rsidR="00E82F1C" w:rsidRDefault="007268A7">
      <w:pPr>
        <w:ind w:left="120" w:right="2084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са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ђ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;</w:t>
      </w:r>
    </w:p>
    <w:p w:rsidR="00E82F1C" w:rsidRDefault="00E82F1C">
      <w:pPr>
        <w:spacing w:before="1" w:line="160" w:lineRule="exact"/>
        <w:rPr>
          <w:sz w:val="17"/>
          <w:szCs w:val="17"/>
        </w:rPr>
      </w:pPr>
    </w:p>
    <w:p w:rsidR="00E82F1C" w:rsidRDefault="007268A7">
      <w:pPr>
        <w:ind w:left="120" w:right="81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6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pacing w:val="7"/>
          <w:sz w:val="24"/>
          <w:szCs w:val="24"/>
        </w:rPr>
        <w:t>г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ак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з</w:t>
      </w:r>
      <w:r>
        <w:rPr>
          <w:spacing w:val="-1"/>
          <w:sz w:val="24"/>
          <w:szCs w:val="24"/>
        </w:rPr>
        <w:t xml:space="preserve"> с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 xml:space="preserve">ог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-1"/>
          <w:sz w:val="24"/>
          <w:szCs w:val="24"/>
        </w:rPr>
        <w:t>ењ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E82F1C" w:rsidRDefault="00E82F1C">
      <w:pPr>
        <w:spacing w:line="160" w:lineRule="exact"/>
        <w:rPr>
          <w:sz w:val="17"/>
          <w:szCs w:val="17"/>
        </w:rPr>
      </w:pPr>
    </w:p>
    <w:p w:rsidR="00E82F1C" w:rsidRDefault="007268A7">
      <w:pPr>
        <w:spacing w:line="250" w:lineRule="auto"/>
        <w:ind w:left="120" w:right="69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та</w:t>
      </w:r>
      <w:r>
        <w:rPr>
          <w:spacing w:val="-3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6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т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ш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тог 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6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са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ање</w:t>
      </w:r>
      <w:r>
        <w:rPr>
          <w:sz w:val="24"/>
          <w:szCs w:val="24"/>
        </w:rPr>
        <w:t>;</w:t>
      </w:r>
    </w:p>
    <w:p w:rsidR="00E82F1C" w:rsidRDefault="00E82F1C">
      <w:pPr>
        <w:spacing w:before="9" w:line="140" w:lineRule="exact"/>
        <w:rPr>
          <w:sz w:val="15"/>
          <w:szCs w:val="15"/>
        </w:rPr>
      </w:pPr>
    </w:p>
    <w:p w:rsidR="00E82F1C" w:rsidRDefault="007268A7">
      <w:pPr>
        <w:ind w:left="120" w:right="675"/>
        <w:jc w:val="both"/>
        <w:rPr>
          <w:sz w:val="24"/>
          <w:szCs w:val="24"/>
        </w:rPr>
        <w:sectPr w:rsidR="00E82F1C">
          <w:headerReference w:type="default" r:id="rId11"/>
          <w:pgSz w:w="11920" w:h="16840"/>
          <w:pgMar w:top="640" w:right="880" w:bottom="280" w:left="1220" w:header="449" w:footer="0" w:gutter="0"/>
          <w:cols w:space="720"/>
        </w:sectPr>
      </w:pP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и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в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м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ање</w:t>
      </w:r>
      <w:r>
        <w:rPr>
          <w:sz w:val="24"/>
          <w:szCs w:val="24"/>
        </w:rPr>
        <w:t>;</w:t>
      </w:r>
    </w:p>
    <w:p w:rsidR="00E82F1C" w:rsidRDefault="007268A7">
      <w:pPr>
        <w:spacing w:before="67"/>
        <w:ind w:left="120" w:right="4312"/>
        <w:jc w:val="both"/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Л</w:t>
      </w: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О</w:t>
      </w:r>
      <w:r>
        <w:rPr>
          <w:b/>
          <w:spacing w:val="-2"/>
          <w:sz w:val="24"/>
          <w:szCs w:val="24"/>
        </w:rPr>
        <w:t>Р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3"/>
          <w:sz w:val="24"/>
          <w:szCs w:val="24"/>
        </w:rPr>
        <w:t>М</w:t>
      </w:r>
      <w:r>
        <w:rPr>
          <w:b/>
          <w:sz w:val="24"/>
          <w:szCs w:val="24"/>
        </w:rPr>
        <w:t>С</w:t>
      </w:r>
      <w:r>
        <w:rPr>
          <w:b/>
          <w:spacing w:val="-2"/>
          <w:sz w:val="24"/>
          <w:szCs w:val="24"/>
        </w:rPr>
        <w:t>К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-3"/>
          <w:sz w:val="24"/>
          <w:szCs w:val="24"/>
        </w:rPr>
        <w:t>Ч</w:t>
      </w:r>
      <w:r>
        <w:rPr>
          <w:b/>
          <w:sz w:val="24"/>
          <w:szCs w:val="24"/>
        </w:rPr>
        <w:t>ИН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2"/>
          <w:sz w:val="24"/>
          <w:szCs w:val="24"/>
        </w:rPr>
        <w:t>З</w:t>
      </w:r>
      <w:r>
        <w:rPr>
          <w:b/>
          <w:spacing w:val="4"/>
          <w:sz w:val="24"/>
          <w:szCs w:val="24"/>
        </w:rPr>
        <w:t>М</w:t>
      </w:r>
      <w:r>
        <w:rPr>
          <w:b/>
          <w:spacing w:val="-4"/>
          <w:sz w:val="24"/>
          <w:szCs w:val="24"/>
        </w:rPr>
        <w:t>И</w:t>
      </w:r>
      <w:r>
        <w:rPr>
          <w:b/>
          <w:spacing w:val="5"/>
          <w:sz w:val="24"/>
          <w:szCs w:val="24"/>
        </w:rPr>
        <w:t>Ш</w:t>
      </w:r>
      <w:r>
        <w:rPr>
          <w:b/>
          <w:spacing w:val="-6"/>
          <w:sz w:val="24"/>
          <w:szCs w:val="24"/>
        </w:rPr>
        <w:t>Љ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Њ</w:t>
      </w:r>
      <w:r>
        <w:rPr>
          <w:b/>
          <w:sz w:val="24"/>
          <w:szCs w:val="24"/>
        </w:rPr>
        <w:t>А</w:t>
      </w:r>
    </w:p>
    <w:p w:rsidR="00E82F1C" w:rsidRDefault="007268A7">
      <w:pPr>
        <w:spacing w:before="45" w:line="250" w:lineRule="auto"/>
        <w:ind w:left="120" w:right="76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proofErr w:type="gramEnd"/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из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с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6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1"/>
          <w:sz w:val="24"/>
          <w:szCs w:val="24"/>
        </w:rPr>
        <w:t>зи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12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 xml:space="preserve">а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ање</w:t>
      </w:r>
      <w:r>
        <w:rPr>
          <w:sz w:val="24"/>
          <w:szCs w:val="24"/>
        </w:rPr>
        <w:t>;</w:t>
      </w:r>
    </w:p>
    <w:p w:rsidR="00E82F1C" w:rsidRDefault="00E82F1C">
      <w:pPr>
        <w:spacing w:before="9" w:line="140" w:lineRule="exact"/>
        <w:rPr>
          <w:sz w:val="15"/>
          <w:szCs w:val="15"/>
        </w:rPr>
      </w:pPr>
    </w:p>
    <w:p w:rsidR="00E82F1C" w:rsidRDefault="007268A7">
      <w:pPr>
        <w:spacing w:line="246" w:lineRule="auto"/>
        <w:ind w:left="120" w:right="63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и</w:t>
      </w:r>
      <w:proofErr w:type="gramEnd"/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5"/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чк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о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ора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1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из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м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ск</w:t>
      </w:r>
      <w:r>
        <w:rPr>
          <w:sz w:val="24"/>
          <w:szCs w:val="24"/>
        </w:rPr>
        <w:t>ом</w:t>
      </w:r>
      <w:r>
        <w:rPr>
          <w:spacing w:val="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зи</w:t>
      </w:r>
      <w:r>
        <w:rPr>
          <w:spacing w:val="3"/>
          <w:sz w:val="24"/>
          <w:szCs w:val="24"/>
        </w:rPr>
        <w:t>к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;</w:t>
      </w:r>
    </w:p>
    <w:p w:rsidR="00E82F1C" w:rsidRDefault="00E82F1C">
      <w:pPr>
        <w:spacing w:before="4" w:line="160" w:lineRule="exact"/>
        <w:rPr>
          <w:sz w:val="16"/>
          <w:szCs w:val="16"/>
        </w:rPr>
      </w:pPr>
    </w:p>
    <w:p w:rsidR="00E82F1C" w:rsidRDefault="007268A7">
      <w:pPr>
        <w:ind w:left="120" w:right="76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17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и</w:t>
      </w:r>
      <w:proofErr w:type="gramEnd"/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ж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ј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-1"/>
          <w:sz w:val="24"/>
          <w:szCs w:val="24"/>
        </w:rPr>
        <w:t>ак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(нп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.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pacing w:val="-5"/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к</w:t>
      </w:r>
    </w:p>
    <w:p w:rsidR="00E82F1C" w:rsidRDefault="007268A7">
      <w:pPr>
        <w:spacing w:before="12"/>
        <w:ind w:left="120" w:right="3147"/>
        <w:jc w:val="both"/>
        <w:rPr>
          <w:sz w:val="24"/>
          <w:szCs w:val="24"/>
        </w:rPr>
      </w:pPr>
      <w:r>
        <w:rPr>
          <w:i/>
          <w:sz w:val="24"/>
          <w:szCs w:val="24"/>
        </w:rPr>
        <w:t>Пи</w:t>
      </w:r>
      <w:r>
        <w:rPr>
          <w:i/>
          <w:spacing w:val="-1"/>
          <w:sz w:val="24"/>
          <w:szCs w:val="24"/>
        </w:rPr>
        <w:t>т</w:t>
      </w:r>
      <w:r>
        <w:rPr>
          <w:i/>
          <w:sz w:val="24"/>
          <w:szCs w:val="24"/>
        </w:rPr>
        <w:t>ај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и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че</w:t>
      </w:r>
      <w:r>
        <w:rPr>
          <w:i/>
          <w:spacing w:val="-2"/>
          <w:sz w:val="24"/>
          <w:szCs w:val="24"/>
        </w:rPr>
        <w:t>к</w:t>
      </w:r>
      <w:r>
        <w:rPr>
          <w:i/>
          <w:sz w:val="24"/>
          <w:szCs w:val="24"/>
        </w:rPr>
        <w:t>ај</w:t>
      </w:r>
      <w:r>
        <w:rPr>
          <w:i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л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к</w:t>
      </w:r>
      <w:r>
        <w:rPr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О</w:t>
      </w:r>
      <w:r>
        <w:rPr>
          <w:i/>
          <w:spacing w:val="-2"/>
          <w:sz w:val="24"/>
          <w:szCs w:val="24"/>
        </w:rPr>
        <w:t>д</w:t>
      </w:r>
      <w:r>
        <w:rPr>
          <w:i/>
          <w:spacing w:val="2"/>
          <w:sz w:val="24"/>
          <w:szCs w:val="24"/>
        </w:rPr>
        <w:t>г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в</w:t>
      </w:r>
      <w:r>
        <w:rPr>
          <w:i/>
          <w:sz w:val="24"/>
          <w:szCs w:val="24"/>
        </w:rPr>
        <w:t>о</w:t>
      </w:r>
      <w:r>
        <w:rPr>
          <w:i/>
          <w:spacing w:val="1"/>
          <w:sz w:val="24"/>
          <w:szCs w:val="24"/>
        </w:rPr>
        <w:t>р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;</w:t>
      </w:r>
    </w:p>
    <w:p w:rsidR="00E82F1C" w:rsidRDefault="00E82F1C">
      <w:pPr>
        <w:spacing w:line="160" w:lineRule="exact"/>
        <w:rPr>
          <w:sz w:val="17"/>
          <w:szCs w:val="17"/>
        </w:rPr>
      </w:pPr>
    </w:p>
    <w:p w:rsidR="00E82F1C" w:rsidRDefault="007268A7">
      <w:pPr>
        <w:spacing w:line="250" w:lineRule="auto"/>
        <w:ind w:left="120" w:right="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ра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тер</w:t>
      </w:r>
      <w:r>
        <w:rPr>
          <w:spacing w:val="-1"/>
          <w:sz w:val="24"/>
          <w:szCs w:val="24"/>
        </w:rPr>
        <w:t>ак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 xml:space="preserve">у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ни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и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 xml:space="preserve">з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.</w:t>
      </w: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10" w:line="200" w:lineRule="exact"/>
      </w:pPr>
    </w:p>
    <w:p w:rsidR="00E82F1C" w:rsidRDefault="007268A7">
      <w:pPr>
        <w:ind w:left="120" w:right="8523"/>
        <w:jc w:val="both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п</w:t>
      </w:r>
      <w:r>
        <w:rPr>
          <w:b/>
          <w:sz w:val="24"/>
          <w:szCs w:val="24"/>
        </w:rPr>
        <w:t>ом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proofErr w:type="gramEnd"/>
      <w:r>
        <w:rPr>
          <w:b/>
          <w:sz w:val="24"/>
          <w:szCs w:val="24"/>
        </w:rPr>
        <w:t>:</w:t>
      </w:r>
    </w:p>
    <w:p w:rsidR="00E82F1C" w:rsidRDefault="00E82F1C">
      <w:pPr>
        <w:spacing w:line="160" w:lineRule="exact"/>
        <w:rPr>
          <w:sz w:val="17"/>
          <w:szCs w:val="17"/>
        </w:rPr>
      </w:pPr>
    </w:p>
    <w:p w:rsidR="00E82F1C" w:rsidRDefault="007268A7">
      <w:pPr>
        <w:spacing w:line="246" w:lineRule="auto"/>
        <w:ind w:left="120" w:right="76"/>
        <w:jc w:val="both"/>
        <w:rPr>
          <w:sz w:val="24"/>
          <w:szCs w:val="24"/>
        </w:rPr>
      </w:pPr>
      <w:r>
        <w:rPr>
          <w:b/>
          <w:sz w:val="24"/>
          <w:szCs w:val="24"/>
        </w:rPr>
        <w:t>–</w:t>
      </w:r>
      <w:r>
        <w:rPr>
          <w:b/>
          <w:spacing w:val="5"/>
          <w:sz w:val="24"/>
          <w:szCs w:val="24"/>
        </w:rPr>
        <w:t xml:space="preserve"> </w:t>
      </w:r>
      <w:proofErr w:type="gramStart"/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амоп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proofErr w:type="gramEnd"/>
      <w:r>
        <w:rPr>
          <w:b/>
          <w:sz w:val="24"/>
          <w:szCs w:val="24"/>
        </w:rPr>
        <w:t>:</w:t>
      </w:r>
      <w:r>
        <w:rPr>
          <w:b/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г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акс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ска</w:t>
      </w:r>
      <w:r>
        <w:rPr>
          <w:spacing w:val="1"/>
          <w:sz w:val="24"/>
          <w:szCs w:val="24"/>
        </w:rPr>
        <w:t>зи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ф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екс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тара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ј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г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 и</w:t>
      </w:r>
      <w:r>
        <w:rPr>
          <w:spacing w:val="1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а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E82F1C" w:rsidRDefault="00E82F1C">
      <w:pPr>
        <w:spacing w:before="9" w:line="160" w:lineRule="exact"/>
        <w:rPr>
          <w:sz w:val="16"/>
          <w:szCs w:val="16"/>
        </w:rPr>
      </w:pPr>
    </w:p>
    <w:p w:rsidR="00E82F1C" w:rsidRDefault="007268A7">
      <w:pPr>
        <w:spacing w:line="248" w:lineRule="auto"/>
        <w:ind w:left="120" w:right="72"/>
        <w:jc w:val="both"/>
        <w:rPr>
          <w:sz w:val="24"/>
          <w:szCs w:val="24"/>
        </w:rPr>
      </w:pPr>
      <w:r>
        <w:rPr>
          <w:b/>
          <w:sz w:val="24"/>
          <w:szCs w:val="24"/>
        </w:rPr>
        <w:t>–</w:t>
      </w:r>
      <w:r>
        <w:rPr>
          <w:b/>
          <w:spacing w:val="6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6"/>
          <w:sz w:val="24"/>
          <w:szCs w:val="24"/>
        </w:rPr>
        <w:t>ш</w:t>
      </w:r>
      <w:r>
        <w:rPr>
          <w:b/>
          <w:sz w:val="24"/>
          <w:szCs w:val="24"/>
        </w:rPr>
        <w:t>ња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а</w:t>
      </w:r>
      <w:proofErr w:type="gramEnd"/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пр</w:t>
      </w: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а: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7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з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ли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им</w:t>
      </w:r>
      <w:r>
        <w:rPr>
          <w:spacing w:val="4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ућ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2"/>
          <w:sz w:val="24"/>
          <w:szCs w:val="24"/>
        </w:rPr>
        <w:t xml:space="preserve"> 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4"/>
          <w:sz w:val="24"/>
          <w:szCs w:val="24"/>
        </w:rPr>
        <w:t>е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 xml:space="preserve">и 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дг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т,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ју</w:t>
      </w:r>
      <w:r>
        <w:rPr>
          <w:spacing w:val="5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ења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ж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ју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-4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5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ф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м</w:t>
      </w:r>
      <w:r>
        <w:rPr>
          <w:spacing w:val="-6"/>
          <w:sz w:val="24"/>
          <w:szCs w:val="24"/>
        </w:rPr>
        <w:t>а</w:t>
      </w:r>
      <w:r>
        <w:rPr>
          <w:spacing w:val="1"/>
          <w:sz w:val="24"/>
          <w:szCs w:val="24"/>
        </w:rPr>
        <w:t>ци</w:t>
      </w:r>
      <w:r>
        <w:rPr>
          <w:spacing w:val="-9"/>
          <w:sz w:val="24"/>
          <w:szCs w:val="24"/>
        </w:rPr>
        <w:t>ј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.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ш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10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4"/>
          <w:sz w:val="24"/>
          <w:szCs w:val="24"/>
        </w:rPr>
        <w:t>ас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тра</w:t>
      </w:r>
      <w:r>
        <w:rPr>
          <w:spacing w:val="-1"/>
          <w:sz w:val="24"/>
          <w:szCs w:val="24"/>
        </w:rPr>
        <w:t>ње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у ИТ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тра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ф</w:t>
      </w:r>
      <w:r>
        <w:rPr>
          <w:spacing w:val="-1"/>
          <w:sz w:val="24"/>
          <w:szCs w:val="24"/>
        </w:rPr>
        <w:t>ес</w:t>
      </w:r>
      <w:r>
        <w:rPr>
          <w:spacing w:val="-4"/>
          <w:sz w:val="24"/>
          <w:szCs w:val="24"/>
        </w:rPr>
        <w:t>и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ра</w:t>
      </w:r>
      <w:r>
        <w:rPr>
          <w:spacing w:val="1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ми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ниц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E82F1C" w:rsidRDefault="00E82F1C">
      <w:pPr>
        <w:spacing w:before="2" w:line="160" w:lineRule="exact"/>
        <w:rPr>
          <w:sz w:val="16"/>
          <w:szCs w:val="16"/>
        </w:rPr>
      </w:pPr>
    </w:p>
    <w:p w:rsidR="00E82F1C" w:rsidRDefault="007268A7">
      <w:pPr>
        <w:spacing w:line="247" w:lineRule="auto"/>
        <w:ind w:left="120" w:right="67"/>
        <w:jc w:val="both"/>
        <w:rPr>
          <w:sz w:val="24"/>
          <w:szCs w:val="24"/>
        </w:rPr>
      </w:pPr>
      <w:r>
        <w:rPr>
          <w:b/>
          <w:sz w:val="24"/>
          <w:szCs w:val="24"/>
        </w:rPr>
        <w:t>–</w:t>
      </w:r>
      <w:r>
        <w:rPr>
          <w:b/>
          <w:spacing w:val="10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о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во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proofErr w:type="gramEnd"/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п</w:t>
      </w:r>
      <w:r>
        <w:rPr>
          <w:b/>
          <w:spacing w:val="-4"/>
          <w:sz w:val="24"/>
          <w:szCs w:val="24"/>
        </w:rPr>
        <w:t>и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ања:</w:t>
      </w:r>
      <w:r>
        <w:rPr>
          <w:b/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pacing w:val="-4"/>
          <w:sz w:val="24"/>
          <w:szCs w:val="24"/>
        </w:rPr>
        <w:t>т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б</w:t>
      </w:r>
      <w:r>
        <w:rPr>
          <w:spacing w:val="-5"/>
          <w:sz w:val="24"/>
          <w:szCs w:val="24"/>
        </w:rPr>
        <w:t>ух</w:t>
      </w:r>
      <w:r>
        <w:rPr>
          <w:spacing w:val="2"/>
          <w:sz w:val="24"/>
          <w:szCs w:val="24"/>
        </w:rPr>
        <w:t>в</w:t>
      </w:r>
      <w:r>
        <w:rPr>
          <w:spacing w:val="4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м</w:t>
      </w:r>
      <w:r>
        <w:rPr>
          <w:sz w:val="24"/>
          <w:szCs w:val="24"/>
        </w:rPr>
        <w:t>ом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-5"/>
          <w:sz w:val="24"/>
          <w:szCs w:val="24"/>
        </w:rPr>
        <w:t>ћ</w:t>
      </w:r>
      <w:r>
        <w:rPr>
          <w:sz w:val="24"/>
          <w:szCs w:val="24"/>
        </w:rPr>
        <w:t>е</w:t>
      </w:r>
      <w:r>
        <w:rPr>
          <w:spacing w:val="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 xml:space="preserve">к </w:t>
      </w:r>
      <w:r>
        <w:rPr>
          <w:spacing w:val="-2"/>
          <w:sz w:val="24"/>
          <w:szCs w:val="24"/>
        </w:rPr>
        <w:t>б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6"/>
          <w:sz w:val="24"/>
          <w:szCs w:val="24"/>
        </w:rPr>
        <w:t>о</w:t>
      </w:r>
      <w:r>
        <w:rPr>
          <w:spacing w:val="-1"/>
          <w:sz w:val="24"/>
          <w:szCs w:val="24"/>
        </w:rPr>
        <w:t>ч</w:t>
      </w:r>
      <w:r>
        <w:rPr>
          <w:spacing w:val="-2"/>
          <w:sz w:val="24"/>
          <w:szCs w:val="24"/>
        </w:rPr>
        <w:t>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.</w:t>
      </w:r>
      <w:r>
        <w:rPr>
          <w:spacing w:val="-10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т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пи</w:t>
      </w:r>
      <w:r>
        <w:rPr>
          <w:spacing w:val="-4"/>
          <w:sz w:val="24"/>
          <w:szCs w:val="24"/>
        </w:rPr>
        <w:t>т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д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ж</w:t>
      </w:r>
      <w:r>
        <w:rPr>
          <w:sz w:val="24"/>
          <w:szCs w:val="24"/>
        </w:rPr>
        <w:t xml:space="preserve">е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ћа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2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pacing w:val="6"/>
          <w:sz w:val="24"/>
          <w:szCs w:val="24"/>
        </w:rPr>
        <w:t>и</w:t>
      </w:r>
      <w:r>
        <w:rPr>
          <w:sz w:val="24"/>
          <w:szCs w:val="24"/>
        </w:rPr>
        <w:t>х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ка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5"/>
          <w:sz w:val="24"/>
          <w:szCs w:val="24"/>
        </w:rPr>
        <w:t>л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ин</w:t>
      </w:r>
      <w:r>
        <w:rPr>
          <w:spacing w:val="-1"/>
          <w:sz w:val="24"/>
          <w:szCs w:val="24"/>
        </w:rPr>
        <w:t>ес</w:t>
      </w:r>
      <w:r>
        <w:rPr>
          <w:sz w:val="24"/>
          <w:szCs w:val="24"/>
        </w:rPr>
        <w:t>е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-2"/>
          <w:sz w:val="24"/>
          <w:szCs w:val="24"/>
        </w:rPr>
        <w:t>бљ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њ</w:t>
      </w:r>
      <w:r>
        <w:rPr>
          <w:spacing w:val="6"/>
          <w:sz w:val="24"/>
          <w:szCs w:val="24"/>
        </w:rPr>
        <w:t>и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в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г р</w:t>
      </w:r>
      <w:r>
        <w:rPr>
          <w:spacing w:val="-1"/>
          <w:sz w:val="24"/>
          <w:szCs w:val="24"/>
        </w:rPr>
        <w:t>а</w:t>
      </w:r>
      <w:r>
        <w:rPr>
          <w:spacing w:val="6"/>
          <w:sz w:val="24"/>
          <w:szCs w:val="24"/>
        </w:rPr>
        <w:t>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 xml:space="preserve">г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4"/>
          <w:sz w:val="24"/>
          <w:szCs w:val="24"/>
        </w:rPr>
        <w:t>н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та.</w:t>
      </w:r>
      <w:proofErr w:type="gramEnd"/>
    </w:p>
    <w:p w:rsidR="00E82F1C" w:rsidRDefault="00E82F1C">
      <w:pPr>
        <w:spacing w:before="2" w:line="160" w:lineRule="exact"/>
        <w:rPr>
          <w:sz w:val="16"/>
          <w:szCs w:val="16"/>
        </w:rPr>
      </w:pPr>
    </w:p>
    <w:p w:rsidR="00E82F1C" w:rsidRDefault="007268A7">
      <w:pPr>
        <w:spacing w:line="249" w:lineRule="auto"/>
        <w:ind w:left="120" w:right="65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/ла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: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5"/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ш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р</w:t>
      </w:r>
      <w:r>
        <w:rPr>
          <w:spacing w:val="-10"/>
          <w:sz w:val="24"/>
          <w:szCs w:val="24"/>
        </w:rPr>
        <w:t>у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ка</w:t>
      </w:r>
      <w:r>
        <w:rPr>
          <w:spacing w:val="1"/>
          <w:sz w:val="24"/>
          <w:szCs w:val="24"/>
        </w:rPr>
        <w:t>ц</w:t>
      </w:r>
      <w:r>
        <w:rPr>
          <w:spacing w:val="6"/>
          <w:sz w:val="24"/>
          <w:szCs w:val="24"/>
        </w:rPr>
        <w:t>и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 xml:space="preserve">а </w:t>
      </w:r>
      <w:r>
        <w:rPr>
          <w:spacing w:val="2"/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зн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ј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z w:val="24"/>
          <w:szCs w:val="24"/>
        </w:rPr>
        <w:t>та</w:t>
      </w:r>
      <w:r>
        <w:rPr>
          <w:spacing w:val="2"/>
          <w:sz w:val="24"/>
          <w:szCs w:val="24"/>
        </w:rPr>
        <w:t xml:space="preserve"> ж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ле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н</w:t>
      </w:r>
      <w:r>
        <w:rPr>
          <w:spacing w:val="4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ак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, о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ш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4"/>
          <w:sz w:val="24"/>
          <w:szCs w:val="24"/>
        </w:rPr>
        <w:t>а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>
        <w:rPr>
          <w:spacing w:val="4"/>
          <w:sz w:val="24"/>
          <w:szCs w:val="24"/>
        </w:rPr>
        <w:t>е</w:t>
      </w:r>
      <w:r>
        <w:rPr>
          <w:spacing w:val="-5"/>
          <w:sz w:val="24"/>
          <w:szCs w:val="24"/>
        </w:rPr>
        <w:t>х</w:t>
      </w:r>
      <w:r>
        <w:rPr>
          <w:spacing w:val="1"/>
          <w:sz w:val="24"/>
          <w:szCs w:val="24"/>
        </w:rPr>
        <w:t>ни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z w:val="24"/>
          <w:szCs w:val="24"/>
        </w:rPr>
        <w:t xml:space="preserve">ју </w:t>
      </w:r>
      <w:r>
        <w:rPr>
          <w:spacing w:val="-5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ниц</w:t>
      </w:r>
      <w:r>
        <w:rPr>
          <w:sz w:val="24"/>
          <w:szCs w:val="24"/>
        </w:rPr>
        <w:t>и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z w:val="24"/>
          <w:szCs w:val="24"/>
        </w:rPr>
        <w:t xml:space="preserve">у 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ш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тал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1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4"/>
          <w:sz w:val="24"/>
          <w:szCs w:val="24"/>
        </w:rPr>
        <w:t>њ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вни</w:t>
      </w:r>
      <w:r>
        <w:rPr>
          <w:sz w:val="24"/>
          <w:szCs w:val="24"/>
        </w:rPr>
        <w:t>к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а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-5"/>
          <w:sz w:val="24"/>
          <w:szCs w:val="24"/>
        </w:rPr>
        <w:t>р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у </w:t>
      </w:r>
      <w:r>
        <w:rPr>
          <w:spacing w:val="-1"/>
          <w:sz w:val="24"/>
          <w:szCs w:val="24"/>
        </w:rPr>
        <w:t>њ</w:t>
      </w:r>
      <w:r>
        <w:rPr>
          <w:spacing w:val="6"/>
          <w:sz w:val="24"/>
          <w:szCs w:val="24"/>
        </w:rPr>
        <w:t>и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 xml:space="preserve">х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E82F1C" w:rsidRDefault="00E82F1C">
      <w:pPr>
        <w:spacing w:before="5" w:line="160" w:lineRule="exact"/>
        <w:rPr>
          <w:sz w:val="16"/>
          <w:szCs w:val="16"/>
        </w:rPr>
      </w:pPr>
    </w:p>
    <w:p w:rsidR="00E82F1C" w:rsidRDefault="007268A7">
      <w:pPr>
        <w:ind w:left="120" w:right="7879"/>
        <w:jc w:val="both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Д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к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,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зиме</w:t>
      </w:r>
      <w:r>
        <w:rPr>
          <w:b/>
          <w:spacing w:val="-4"/>
          <w:sz w:val="24"/>
          <w:szCs w:val="24"/>
        </w:rPr>
        <w:t>)</w:t>
      </w:r>
      <w:r>
        <w:rPr>
          <w:b/>
          <w:sz w:val="24"/>
          <w:szCs w:val="24"/>
        </w:rPr>
        <w:t>:</w:t>
      </w:r>
    </w:p>
    <w:p w:rsidR="00E82F1C" w:rsidRDefault="007268A7">
      <w:pPr>
        <w:spacing w:before="50"/>
        <w:ind w:left="120" w:right="556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      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proofErr w:type="gramStart"/>
      <w:r>
        <w:rPr>
          <w:spacing w:val="1"/>
          <w:position w:val="1"/>
          <w:sz w:val="24"/>
          <w:szCs w:val="24"/>
        </w:rPr>
        <w:t>п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2"/>
          <w:position w:val="1"/>
          <w:sz w:val="24"/>
          <w:szCs w:val="24"/>
        </w:rPr>
        <w:t>в</w:t>
      </w:r>
      <w:r>
        <w:rPr>
          <w:spacing w:val="1"/>
          <w:position w:val="1"/>
          <w:sz w:val="24"/>
          <w:szCs w:val="24"/>
        </w:rPr>
        <w:t>и</w:t>
      </w:r>
      <w:r>
        <w:rPr>
          <w:position w:val="1"/>
          <w:sz w:val="24"/>
          <w:szCs w:val="24"/>
        </w:rPr>
        <w:t>л</w:t>
      </w:r>
      <w:r>
        <w:rPr>
          <w:spacing w:val="-3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о</w:t>
      </w:r>
      <w:proofErr w:type="gramEnd"/>
      <w:r>
        <w:rPr>
          <w:spacing w:val="2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р</w:t>
      </w:r>
      <w:r>
        <w:rPr>
          <w:spacing w:val="-5"/>
          <w:position w:val="1"/>
          <w:sz w:val="24"/>
          <w:szCs w:val="24"/>
        </w:rPr>
        <w:t>у</w:t>
      </w:r>
      <w:r>
        <w:rPr>
          <w:spacing w:val="3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у</w:t>
      </w:r>
      <w:r>
        <w:rPr>
          <w:spacing w:val="-4"/>
          <w:position w:val="1"/>
          <w:sz w:val="24"/>
          <w:szCs w:val="24"/>
        </w:rPr>
        <w:t>ј</w:t>
      </w:r>
      <w:r>
        <w:rPr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И</w:t>
      </w:r>
      <w:r>
        <w:rPr>
          <w:spacing w:val="-2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Т</w:t>
      </w:r>
      <w:r>
        <w:rPr>
          <w:spacing w:val="9"/>
          <w:position w:val="1"/>
          <w:sz w:val="24"/>
          <w:szCs w:val="24"/>
        </w:rPr>
        <w:t xml:space="preserve"> </w:t>
      </w:r>
      <w:r>
        <w:rPr>
          <w:spacing w:val="-10"/>
          <w:position w:val="1"/>
          <w:sz w:val="24"/>
          <w:szCs w:val="24"/>
        </w:rPr>
        <w:t>у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еђ</w:t>
      </w:r>
      <w:r>
        <w:rPr>
          <w:spacing w:val="4"/>
          <w:position w:val="1"/>
          <w:sz w:val="24"/>
          <w:szCs w:val="24"/>
        </w:rPr>
        <w:t>а</w:t>
      </w:r>
      <w:r>
        <w:rPr>
          <w:spacing w:val="-4"/>
          <w:position w:val="1"/>
          <w:sz w:val="24"/>
          <w:szCs w:val="24"/>
        </w:rPr>
        <w:t>ј</w:t>
      </w:r>
      <w:r>
        <w:rPr>
          <w:spacing w:val="1"/>
          <w:position w:val="1"/>
          <w:sz w:val="24"/>
          <w:szCs w:val="24"/>
        </w:rPr>
        <w:t>им</w:t>
      </w:r>
      <w:r>
        <w:rPr>
          <w:spacing w:val="4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;</w:t>
      </w:r>
    </w:p>
    <w:p w:rsidR="00E82F1C" w:rsidRDefault="007268A7">
      <w:pPr>
        <w:spacing w:before="47" w:line="260" w:lineRule="exact"/>
        <w:ind w:left="120" w:right="74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     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2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л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2"/>
          <w:position w:val="1"/>
          <w:sz w:val="24"/>
          <w:szCs w:val="24"/>
        </w:rPr>
        <w:t>ж</w:t>
      </w:r>
      <w:r>
        <w:rPr>
          <w:position w:val="1"/>
          <w:sz w:val="24"/>
          <w:szCs w:val="24"/>
        </w:rPr>
        <w:t xml:space="preserve">и </w:t>
      </w:r>
      <w:r>
        <w:rPr>
          <w:spacing w:val="6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7"/>
          <w:position w:val="1"/>
          <w:sz w:val="24"/>
          <w:szCs w:val="24"/>
        </w:rPr>
        <w:t>д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е</w:t>
      </w:r>
      <w:r>
        <w:rPr>
          <w:position w:val="1"/>
          <w:sz w:val="24"/>
          <w:szCs w:val="24"/>
        </w:rPr>
        <w:t xml:space="preserve">д </w:t>
      </w:r>
      <w:r>
        <w:rPr>
          <w:spacing w:val="7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ак</w:t>
      </w:r>
      <w:r>
        <w:rPr>
          <w:position w:val="1"/>
          <w:sz w:val="24"/>
          <w:szCs w:val="24"/>
        </w:rPr>
        <w:t>т</w:t>
      </w:r>
      <w:r>
        <w:rPr>
          <w:spacing w:val="2"/>
          <w:position w:val="1"/>
          <w:sz w:val="24"/>
          <w:szCs w:val="24"/>
        </w:rPr>
        <w:t>ив</w:t>
      </w:r>
      <w:r>
        <w:rPr>
          <w:spacing w:val="-4"/>
          <w:position w:val="1"/>
          <w:sz w:val="24"/>
          <w:szCs w:val="24"/>
        </w:rPr>
        <w:t>н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 xml:space="preserve">ти </w:t>
      </w:r>
      <w:r>
        <w:rPr>
          <w:spacing w:val="6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 xml:space="preserve">у  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2"/>
          <w:position w:val="1"/>
          <w:sz w:val="24"/>
          <w:szCs w:val="24"/>
        </w:rPr>
        <w:t>д</w:t>
      </w:r>
      <w:r>
        <w:rPr>
          <w:spacing w:val="-4"/>
          <w:position w:val="1"/>
          <w:sz w:val="24"/>
          <w:szCs w:val="24"/>
        </w:rPr>
        <w:t>н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4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 xml:space="preserve">у  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 xml:space="preserve">а </w:t>
      </w:r>
      <w:r>
        <w:rPr>
          <w:spacing w:val="8"/>
          <w:position w:val="1"/>
          <w:sz w:val="24"/>
          <w:szCs w:val="24"/>
        </w:rPr>
        <w:t xml:space="preserve"> </w:t>
      </w:r>
      <w:r>
        <w:rPr>
          <w:spacing w:val="-4"/>
          <w:position w:val="1"/>
          <w:sz w:val="24"/>
          <w:szCs w:val="24"/>
        </w:rPr>
        <w:t>п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та</w:t>
      </w:r>
      <w:r>
        <w:rPr>
          <w:spacing w:val="1"/>
          <w:position w:val="1"/>
          <w:sz w:val="24"/>
          <w:szCs w:val="24"/>
        </w:rPr>
        <w:t>в</w:t>
      </w:r>
      <w:r>
        <w:rPr>
          <w:spacing w:val="-2"/>
          <w:position w:val="1"/>
          <w:sz w:val="24"/>
          <w:szCs w:val="24"/>
        </w:rPr>
        <w:t>љ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 xml:space="preserve">и </w:t>
      </w:r>
      <w:r>
        <w:rPr>
          <w:spacing w:val="6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-5"/>
          <w:position w:val="1"/>
          <w:sz w:val="24"/>
          <w:szCs w:val="24"/>
        </w:rPr>
        <w:t>р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9"/>
          <w:position w:val="1"/>
          <w:sz w:val="24"/>
          <w:szCs w:val="24"/>
        </w:rPr>
        <w:t>ј</w:t>
      </w:r>
      <w:r>
        <w:rPr>
          <w:spacing w:val="-1"/>
          <w:position w:val="1"/>
          <w:sz w:val="24"/>
          <w:szCs w:val="24"/>
        </w:rPr>
        <w:t>ек</w:t>
      </w:r>
      <w:r>
        <w:rPr>
          <w:position w:val="1"/>
          <w:sz w:val="24"/>
          <w:szCs w:val="24"/>
        </w:rPr>
        <w:t>т</w:t>
      </w:r>
      <w:r>
        <w:rPr>
          <w:spacing w:val="2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 xml:space="preserve">и </w:t>
      </w:r>
      <w:r>
        <w:rPr>
          <w:spacing w:val="10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2"/>
          <w:position w:val="1"/>
          <w:sz w:val="24"/>
          <w:szCs w:val="24"/>
        </w:rPr>
        <w:t>д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 xml:space="preserve">так </w:t>
      </w:r>
      <w:r>
        <w:rPr>
          <w:spacing w:val="8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 xml:space="preserve">и 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5"/>
          <w:sz w:val="24"/>
          <w:szCs w:val="24"/>
        </w:rPr>
        <w:t>ућ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тре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>К</w:t>
      </w:r>
      <w:r>
        <w:rPr>
          <w:spacing w:val="5"/>
          <w:sz w:val="24"/>
          <w:szCs w:val="24"/>
        </w:rPr>
        <w:t>Т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а;</w:t>
      </w:r>
    </w:p>
    <w:p w:rsidR="00E82F1C" w:rsidRDefault="007268A7">
      <w:pPr>
        <w:spacing w:before="52"/>
        <w:ind w:left="120" w:right="179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      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proofErr w:type="gramStart"/>
      <w:r>
        <w:rPr>
          <w:spacing w:val="-1"/>
          <w:position w:val="1"/>
          <w:sz w:val="24"/>
          <w:szCs w:val="24"/>
        </w:rPr>
        <w:t>к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р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ти</w:t>
      </w:r>
      <w:proofErr w:type="gramEnd"/>
      <w:r>
        <w:rPr>
          <w:spacing w:val="-5"/>
          <w:position w:val="1"/>
          <w:sz w:val="24"/>
          <w:szCs w:val="24"/>
        </w:rPr>
        <w:t xml:space="preserve"> 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2"/>
          <w:position w:val="1"/>
          <w:sz w:val="24"/>
          <w:szCs w:val="24"/>
        </w:rPr>
        <w:t>дг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2"/>
          <w:position w:val="1"/>
          <w:sz w:val="24"/>
          <w:szCs w:val="24"/>
        </w:rPr>
        <w:t>в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4"/>
          <w:position w:val="1"/>
          <w:sz w:val="24"/>
          <w:szCs w:val="24"/>
        </w:rPr>
        <w:t>ј</w:t>
      </w:r>
      <w:r>
        <w:rPr>
          <w:spacing w:val="-5"/>
          <w:position w:val="1"/>
          <w:sz w:val="24"/>
          <w:szCs w:val="24"/>
        </w:rPr>
        <w:t>у</w:t>
      </w:r>
      <w:r>
        <w:rPr>
          <w:position w:val="1"/>
          <w:sz w:val="24"/>
          <w:szCs w:val="24"/>
        </w:rPr>
        <w:t>ће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т</w:t>
      </w:r>
      <w:r>
        <w:rPr>
          <w:spacing w:val="-1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 xml:space="preserve"> п</w:t>
      </w:r>
      <w:r>
        <w:rPr>
          <w:position w:val="1"/>
          <w:sz w:val="24"/>
          <w:szCs w:val="24"/>
        </w:rPr>
        <w:t>р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2"/>
          <w:position w:val="1"/>
          <w:sz w:val="24"/>
          <w:szCs w:val="24"/>
        </w:rPr>
        <w:t>г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>м</w:t>
      </w:r>
      <w:r>
        <w:rPr>
          <w:position w:val="1"/>
          <w:sz w:val="24"/>
          <w:szCs w:val="24"/>
        </w:rPr>
        <w:t>а</w:t>
      </w:r>
      <w:r>
        <w:rPr>
          <w:spacing w:val="-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 xml:space="preserve"> ц</w:t>
      </w:r>
      <w:r>
        <w:rPr>
          <w:position w:val="1"/>
          <w:sz w:val="24"/>
          <w:szCs w:val="24"/>
        </w:rPr>
        <w:t>рта</w:t>
      </w:r>
      <w:r>
        <w:rPr>
          <w:spacing w:val="-6"/>
          <w:position w:val="1"/>
          <w:sz w:val="24"/>
          <w:szCs w:val="24"/>
        </w:rPr>
        <w:t>њ</w:t>
      </w:r>
      <w:r>
        <w:rPr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сач</w:t>
      </w:r>
      <w:r>
        <w:rPr>
          <w:spacing w:val="-10"/>
          <w:position w:val="1"/>
          <w:sz w:val="24"/>
          <w:szCs w:val="24"/>
        </w:rPr>
        <w:t>у</w:t>
      </w:r>
      <w:r>
        <w:rPr>
          <w:spacing w:val="2"/>
          <w:position w:val="1"/>
          <w:sz w:val="24"/>
          <w:szCs w:val="24"/>
        </w:rPr>
        <w:t>в</w:t>
      </w:r>
      <w:r>
        <w:rPr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spacing w:val="2"/>
          <w:position w:val="1"/>
          <w:sz w:val="24"/>
          <w:szCs w:val="24"/>
        </w:rPr>
        <w:t>в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ј</w:t>
      </w:r>
      <w:r>
        <w:rPr>
          <w:spacing w:val="-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ц</w:t>
      </w:r>
      <w:r>
        <w:rPr>
          <w:position w:val="1"/>
          <w:sz w:val="24"/>
          <w:szCs w:val="24"/>
        </w:rPr>
        <w:t>рте</w:t>
      </w:r>
      <w:r>
        <w:rPr>
          <w:spacing w:val="2"/>
          <w:position w:val="1"/>
          <w:sz w:val="24"/>
          <w:szCs w:val="24"/>
        </w:rPr>
        <w:t>ж</w:t>
      </w:r>
      <w:r>
        <w:rPr>
          <w:position w:val="1"/>
          <w:sz w:val="24"/>
          <w:szCs w:val="24"/>
        </w:rPr>
        <w:t>;</w:t>
      </w:r>
    </w:p>
    <w:p w:rsidR="00E82F1C" w:rsidRDefault="007268A7">
      <w:pPr>
        <w:spacing w:before="32"/>
        <w:ind w:left="120" w:right="4536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      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proofErr w:type="gramStart"/>
      <w:r>
        <w:rPr>
          <w:spacing w:val="-5"/>
          <w:position w:val="1"/>
          <w:sz w:val="24"/>
          <w:szCs w:val="24"/>
        </w:rPr>
        <w:t>у</w:t>
      </w:r>
      <w:r>
        <w:rPr>
          <w:position w:val="1"/>
          <w:sz w:val="24"/>
          <w:szCs w:val="24"/>
        </w:rPr>
        <w:t>р</w:t>
      </w:r>
      <w:r>
        <w:rPr>
          <w:spacing w:val="4"/>
          <w:position w:val="1"/>
          <w:sz w:val="24"/>
          <w:szCs w:val="24"/>
        </w:rPr>
        <w:t>е</w:t>
      </w:r>
      <w:r>
        <w:rPr>
          <w:spacing w:val="-2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и</w:t>
      </w:r>
      <w:proofErr w:type="gramEnd"/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5"/>
          <w:position w:val="1"/>
          <w:sz w:val="24"/>
          <w:szCs w:val="24"/>
        </w:rPr>
        <w:t>ћ</w:t>
      </w:r>
      <w:r>
        <w:rPr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те</w:t>
      </w:r>
      <w:r>
        <w:rPr>
          <w:spacing w:val="-2"/>
          <w:position w:val="1"/>
          <w:sz w:val="24"/>
          <w:szCs w:val="24"/>
        </w:rPr>
        <w:t>к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т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са</w:t>
      </w:r>
      <w:r>
        <w:rPr>
          <w:spacing w:val="4"/>
          <w:position w:val="1"/>
          <w:sz w:val="24"/>
          <w:szCs w:val="24"/>
        </w:rPr>
        <w:t>ч</w:t>
      </w:r>
      <w:r>
        <w:rPr>
          <w:spacing w:val="-10"/>
          <w:position w:val="1"/>
          <w:sz w:val="24"/>
          <w:szCs w:val="24"/>
        </w:rPr>
        <w:t>у</w:t>
      </w:r>
      <w:r>
        <w:rPr>
          <w:spacing w:val="2"/>
          <w:position w:val="1"/>
          <w:sz w:val="24"/>
          <w:szCs w:val="24"/>
        </w:rPr>
        <w:t>в</w:t>
      </w:r>
      <w:r>
        <w:rPr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spacing w:val="2"/>
          <w:position w:val="1"/>
          <w:sz w:val="24"/>
          <w:szCs w:val="24"/>
        </w:rPr>
        <w:t>г</w:t>
      </w:r>
      <w:r>
        <w:rPr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 xml:space="preserve"> н</w:t>
      </w:r>
      <w:r>
        <w:rPr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ач</w:t>
      </w:r>
      <w:r>
        <w:rPr>
          <w:spacing w:val="-10"/>
          <w:position w:val="1"/>
          <w:sz w:val="24"/>
          <w:szCs w:val="24"/>
        </w:rPr>
        <w:t>у</w:t>
      </w:r>
      <w:r>
        <w:rPr>
          <w:spacing w:val="1"/>
          <w:position w:val="1"/>
          <w:sz w:val="24"/>
          <w:szCs w:val="24"/>
        </w:rPr>
        <w:t>н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5"/>
          <w:position w:val="1"/>
          <w:sz w:val="24"/>
          <w:szCs w:val="24"/>
        </w:rPr>
        <w:t>р</w:t>
      </w:r>
      <w:r>
        <w:rPr>
          <w:spacing w:val="-5"/>
          <w:position w:val="1"/>
          <w:sz w:val="24"/>
          <w:szCs w:val="24"/>
        </w:rPr>
        <w:t>у</w:t>
      </w:r>
      <w:r>
        <w:rPr>
          <w:position w:val="1"/>
          <w:sz w:val="24"/>
          <w:szCs w:val="24"/>
        </w:rPr>
        <w:t>;</w:t>
      </w:r>
    </w:p>
    <w:p w:rsidR="00E82F1C" w:rsidRDefault="007268A7">
      <w:pPr>
        <w:spacing w:before="32"/>
        <w:ind w:left="120" w:right="1548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      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proofErr w:type="gramStart"/>
      <w:r>
        <w:rPr>
          <w:spacing w:val="1"/>
          <w:position w:val="1"/>
          <w:sz w:val="24"/>
          <w:szCs w:val="24"/>
        </w:rPr>
        <w:t>н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>п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2"/>
          <w:position w:val="1"/>
          <w:sz w:val="24"/>
          <w:szCs w:val="24"/>
        </w:rPr>
        <w:t>в</w:t>
      </w:r>
      <w:r>
        <w:rPr>
          <w:position w:val="1"/>
          <w:sz w:val="24"/>
          <w:szCs w:val="24"/>
        </w:rPr>
        <w:t>и</w:t>
      </w:r>
      <w:proofErr w:type="gramEnd"/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-9"/>
          <w:position w:val="1"/>
          <w:sz w:val="24"/>
          <w:szCs w:val="24"/>
        </w:rPr>
        <w:t>ј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2"/>
          <w:position w:val="1"/>
          <w:sz w:val="24"/>
          <w:szCs w:val="24"/>
        </w:rPr>
        <w:t>д</w:t>
      </w:r>
      <w:r>
        <w:rPr>
          <w:spacing w:val="1"/>
          <w:position w:val="1"/>
          <w:sz w:val="24"/>
          <w:szCs w:val="24"/>
        </w:rPr>
        <w:t>н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та</w:t>
      </w:r>
      <w:r>
        <w:rPr>
          <w:spacing w:val="1"/>
          <w:position w:val="1"/>
          <w:sz w:val="24"/>
          <w:szCs w:val="24"/>
        </w:rPr>
        <w:t>в</w:t>
      </w:r>
      <w:r>
        <w:rPr>
          <w:spacing w:val="6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у</w:t>
      </w:r>
      <w:r>
        <w:rPr>
          <w:spacing w:val="-7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та</w:t>
      </w:r>
      <w:r>
        <w:rPr>
          <w:spacing w:val="1"/>
          <w:position w:val="1"/>
          <w:sz w:val="24"/>
          <w:szCs w:val="24"/>
        </w:rPr>
        <w:t>ци</w:t>
      </w:r>
      <w:r>
        <w:rPr>
          <w:spacing w:val="-4"/>
          <w:position w:val="1"/>
          <w:sz w:val="24"/>
          <w:szCs w:val="24"/>
        </w:rPr>
        <w:t>ј</w:t>
      </w:r>
      <w:r>
        <w:rPr>
          <w:position w:val="1"/>
          <w:sz w:val="24"/>
          <w:szCs w:val="24"/>
        </w:rPr>
        <w:t>у</w:t>
      </w:r>
      <w:r>
        <w:rPr>
          <w:spacing w:val="-3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к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р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те</w:t>
      </w:r>
      <w:r>
        <w:rPr>
          <w:spacing w:val="-5"/>
          <w:position w:val="1"/>
          <w:sz w:val="24"/>
          <w:szCs w:val="24"/>
        </w:rPr>
        <w:t>ћ</w:t>
      </w:r>
      <w:r>
        <w:rPr>
          <w:position w:val="1"/>
          <w:sz w:val="24"/>
          <w:szCs w:val="24"/>
        </w:rPr>
        <w:t>и</w:t>
      </w:r>
      <w:r>
        <w:rPr>
          <w:spacing w:val="9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м</w:t>
      </w:r>
      <w:r>
        <w:rPr>
          <w:spacing w:val="-5"/>
          <w:position w:val="1"/>
          <w:sz w:val="24"/>
          <w:szCs w:val="24"/>
        </w:rPr>
        <w:t>у</w:t>
      </w:r>
      <w:r>
        <w:rPr>
          <w:position w:val="1"/>
          <w:sz w:val="24"/>
          <w:szCs w:val="24"/>
        </w:rPr>
        <w:t>л</w:t>
      </w:r>
      <w:r>
        <w:rPr>
          <w:spacing w:val="1"/>
          <w:position w:val="1"/>
          <w:sz w:val="24"/>
          <w:szCs w:val="24"/>
        </w:rPr>
        <w:t>тим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2"/>
          <w:position w:val="1"/>
          <w:sz w:val="24"/>
          <w:szCs w:val="24"/>
        </w:rPr>
        <w:t>д</w:t>
      </w:r>
      <w:r>
        <w:rPr>
          <w:spacing w:val="6"/>
          <w:position w:val="1"/>
          <w:sz w:val="24"/>
          <w:szCs w:val="24"/>
        </w:rPr>
        <w:t>и</w:t>
      </w:r>
      <w:r>
        <w:rPr>
          <w:spacing w:val="-4"/>
          <w:position w:val="1"/>
          <w:sz w:val="24"/>
          <w:szCs w:val="24"/>
        </w:rPr>
        <w:t>ј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л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са</w:t>
      </w:r>
      <w:r>
        <w:rPr>
          <w:spacing w:val="-2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р</w:t>
      </w:r>
      <w:r>
        <w:rPr>
          <w:spacing w:val="2"/>
          <w:position w:val="1"/>
          <w:sz w:val="24"/>
          <w:szCs w:val="24"/>
        </w:rPr>
        <w:t>ж</w:t>
      </w:r>
      <w:r>
        <w:rPr>
          <w:spacing w:val="4"/>
          <w:position w:val="1"/>
          <w:sz w:val="24"/>
          <w:szCs w:val="24"/>
        </w:rPr>
        <w:t>а</w:t>
      </w:r>
      <w:r>
        <w:rPr>
          <w:spacing w:val="-4"/>
          <w:position w:val="1"/>
          <w:sz w:val="24"/>
          <w:szCs w:val="24"/>
        </w:rPr>
        <w:t>ј</w:t>
      </w:r>
      <w:r>
        <w:rPr>
          <w:spacing w:val="4"/>
          <w:position w:val="1"/>
          <w:sz w:val="24"/>
          <w:szCs w:val="24"/>
        </w:rPr>
        <w:t>е</w:t>
      </w:r>
      <w:r>
        <w:rPr>
          <w:position w:val="1"/>
          <w:sz w:val="24"/>
          <w:szCs w:val="24"/>
        </w:rPr>
        <w:t>;</w:t>
      </w:r>
    </w:p>
    <w:p w:rsidR="00E82F1C" w:rsidRDefault="007268A7">
      <w:pPr>
        <w:spacing w:before="32"/>
        <w:ind w:left="120" w:right="112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      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proofErr w:type="gramStart"/>
      <w:r>
        <w:rPr>
          <w:spacing w:val="-1"/>
          <w:position w:val="1"/>
          <w:sz w:val="24"/>
          <w:szCs w:val="24"/>
        </w:rPr>
        <w:t>к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р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ти</w:t>
      </w:r>
      <w:proofErr w:type="gramEnd"/>
      <w:r>
        <w:rPr>
          <w:spacing w:val="-1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ин</w:t>
      </w:r>
      <w:r>
        <w:rPr>
          <w:position w:val="1"/>
          <w:sz w:val="24"/>
          <w:szCs w:val="24"/>
        </w:rPr>
        <w:t>тер</w:t>
      </w:r>
      <w:r>
        <w:rPr>
          <w:spacing w:val="1"/>
          <w:position w:val="1"/>
          <w:sz w:val="24"/>
          <w:szCs w:val="24"/>
        </w:rPr>
        <w:t>н</w:t>
      </w:r>
      <w:r>
        <w:rPr>
          <w:spacing w:val="-1"/>
          <w:position w:val="1"/>
          <w:sz w:val="24"/>
          <w:szCs w:val="24"/>
        </w:rPr>
        <w:t>е</w:t>
      </w:r>
      <w:r>
        <w:rPr>
          <w:position w:val="1"/>
          <w:sz w:val="24"/>
          <w:szCs w:val="24"/>
        </w:rPr>
        <w:t>т</w:t>
      </w:r>
      <w:r>
        <w:rPr>
          <w:spacing w:val="-2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position w:val="1"/>
          <w:sz w:val="24"/>
          <w:szCs w:val="24"/>
        </w:rPr>
        <w:t>а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spacing w:val="-10"/>
          <w:position w:val="1"/>
          <w:sz w:val="24"/>
          <w:szCs w:val="24"/>
        </w:rPr>
        <w:t>у</w:t>
      </w:r>
      <w:r>
        <w:rPr>
          <w:spacing w:val="-1"/>
          <w:position w:val="1"/>
          <w:sz w:val="24"/>
          <w:szCs w:val="24"/>
        </w:rPr>
        <w:t>чењ</w:t>
      </w:r>
      <w:r>
        <w:rPr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position w:val="1"/>
          <w:sz w:val="24"/>
          <w:szCs w:val="24"/>
        </w:rPr>
        <w:t>р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1"/>
          <w:position w:val="1"/>
          <w:sz w:val="24"/>
          <w:szCs w:val="24"/>
        </w:rPr>
        <w:t>н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л</w:t>
      </w:r>
      <w:r>
        <w:rPr>
          <w:spacing w:val="-6"/>
          <w:position w:val="1"/>
          <w:sz w:val="24"/>
          <w:szCs w:val="24"/>
        </w:rPr>
        <w:t>а</w:t>
      </w:r>
      <w:r>
        <w:rPr>
          <w:spacing w:val="2"/>
          <w:position w:val="1"/>
          <w:sz w:val="24"/>
          <w:szCs w:val="24"/>
        </w:rPr>
        <w:t>ж</w:t>
      </w:r>
      <w:r>
        <w:rPr>
          <w:spacing w:val="-1"/>
          <w:position w:val="1"/>
          <w:sz w:val="24"/>
          <w:szCs w:val="24"/>
        </w:rPr>
        <w:t>ењ</w:t>
      </w:r>
      <w:r>
        <w:rPr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 xml:space="preserve"> ин</w:t>
      </w:r>
      <w:r>
        <w:rPr>
          <w:spacing w:val="-7"/>
          <w:position w:val="1"/>
          <w:sz w:val="24"/>
          <w:szCs w:val="24"/>
        </w:rPr>
        <w:t>ф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р</w:t>
      </w:r>
      <w:r>
        <w:rPr>
          <w:spacing w:val="1"/>
          <w:position w:val="1"/>
          <w:sz w:val="24"/>
          <w:szCs w:val="24"/>
        </w:rPr>
        <w:t>м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4"/>
          <w:position w:val="1"/>
          <w:sz w:val="24"/>
          <w:szCs w:val="24"/>
        </w:rPr>
        <w:t>ц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-9"/>
          <w:position w:val="1"/>
          <w:sz w:val="24"/>
          <w:szCs w:val="24"/>
        </w:rPr>
        <w:t>ј</w:t>
      </w:r>
      <w:r>
        <w:rPr>
          <w:position w:val="1"/>
          <w:sz w:val="24"/>
          <w:szCs w:val="24"/>
        </w:rPr>
        <w:t>а</w:t>
      </w:r>
      <w:r>
        <w:rPr>
          <w:spacing w:val="6"/>
          <w:position w:val="1"/>
          <w:sz w:val="24"/>
          <w:szCs w:val="24"/>
        </w:rPr>
        <w:t xml:space="preserve"> </w:t>
      </w:r>
      <w:r>
        <w:rPr>
          <w:spacing w:val="-5"/>
          <w:position w:val="1"/>
          <w:sz w:val="24"/>
          <w:szCs w:val="24"/>
        </w:rPr>
        <w:t>у</w:t>
      </w:r>
      <w:r>
        <w:rPr>
          <w:position w:val="1"/>
          <w:sz w:val="24"/>
          <w:szCs w:val="24"/>
        </w:rPr>
        <w:t>з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3"/>
          <w:position w:val="1"/>
          <w:sz w:val="24"/>
          <w:szCs w:val="24"/>
        </w:rPr>
        <w:t>м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ћ</w:t>
      </w:r>
      <w:r>
        <w:rPr>
          <w:spacing w:val="-7"/>
          <w:position w:val="1"/>
          <w:sz w:val="24"/>
          <w:szCs w:val="24"/>
        </w:rPr>
        <w:t xml:space="preserve"> 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2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ас</w:t>
      </w:r>
      <w:r>
        <w:rPr>
          <w:position w:val="1"/>
          <w:sz w:val="24"/>
          <w:szCs w:val="24"/>
        </w:rPr>
        <w:t>ло</w:t>
      </w:r>
      <w:r>
        <w:rPr>
          <w:spacing w:val="2"/>
          <w:position w:val="1"/>
          <w:sz w:val="24"/>
          <w:szCs w:val="24"/>
        </w:rPr>
        <w:t>г</w:t>
      </w:r>
      <w:r>
        <w:rPr>
          <w:position w:val="1"/>
          <w:sz w:val="24"/>
          <w:szCs w:val="24"/>
        </w:rPr>
        <w:t>;</w:t>
      </w:r>
    </w:p>
    <w:p w:rsidR="00E82F1C" w:rsidRDefault="007268A7">
      <w:pPr>
        <w:spacing w:before="47" w:line="260" w:lineRule="exact"/>
        <w:ind w:left="120" w:right="7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     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>р</w:t>
      </w:r>
      <w:r>
        <w:rPr>
          <w:spacing w:val="1"/>
          <w:position w:val="1"/>
          <w:sz w:val="24"/>
          <w:szCs w:val="24"/>
        </w:rPr>
        <w:t>и</w:t>
      </w:r>
      <w:r>
        <w:rPr>
          <w:position w:val="1"/>
          <w:sz w:val="24"/>
          <w:szCs w:val="24"/>
        </w:rPr>
        <w:t>т</w:t>
      </w:r>
      <w:r>
        <w:rPr>
          <w:spacing w:val="2"/>
          <w:position w:val="1"/>
          <w:sz w:val="24"/>
          <w:szCs w:val="24"/>
        </w:rPr>
        <w:t>и</w:t>
      </w:r>
      <w:r>
        <w:rPr>
          <w:spacing w:val="-1"/>
          <w:position w:val="1"/>
          <w:sz w:val="24"/>
          <w:szCs w:val="24"/>
        </w:rPr>
        <w:t>чк</w:t>
      </w:r>
      <w:r>
        <w:rPr>
          <w:position w:val="1"/>
          <w:sz w:val="24"/>
          <w:szCs w:val="24"/>
        </w:rPr>
        <w:t xml:space="preserve">и </w:t>
      </w:r>
      <w:r>
        <w:rPr>
          <w:spacing w:val="10"/>
          <w:position w:val="1"/>
          <w:sz w:val="24"/>
          <w:szCs w:val="24"/>
        </w:rPr>
        <w:t xml:space="preserve"> </w:t>
      </w:r>
      <w:r>
        <w:rPr>
          <w:spacing w:val="-2"/>
          <w:position w:val="1"/>
          <w:sz w:val="24"/>
          <w:szCs w:val="24"/>
        </w:rPr>
        <w:t>б</w:t>
      </w:r>
      <w:r>
        <w:rPr>
          <w:spacing w:val="1"/>
          <w:position w:val="1"/>
          <w:sz w:val="24"/>
          <w:szCs w:val="24"/>
        </w:rPr>
        <w:t>и</w:t>
      </w:r>
      <w:r>
        <w:rPr>
          <w:position w:val="1"/>
          <w:sz w:val="24"/>
          <w:szCs w:val="24"/>
        </w:rPr>
        <w:t xml:space="preserve">ра </w:t>
      </w:r>
      <w:r>
        <w:rPr>
          <w:spacing w:val="8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са</w:t>
      </w:r>
      <w:r>
        <w:rPr>
          <w:spacing w:val="-2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р</w:t>
      </w:r>
      <w:r>
        <w:rPr>
          <w:spacing w:val="2"/>
          <w:position w:val="1"/>
          <w:sz w:val="24"/>
          <w:szCs w:val="24"/>
        </w:rPr>
        <w:t>ж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-9"/>
          <w:position w:val="1"/>
          <w:sz w:val="24"/>
          <w:szCs w:val="24"/>
        </w:rPr>
        <w:t>ј</w:t>
      </w:r>
      <w:r>
        <w:rPr>
          <w:position w:val="1"/>
          <w:sz w:val="24"/>
          <w:szCs w:val="24"/>
        </w:rPr>
        <w:t xml:space="preserve">е </w:t>
      </w:r>
      <w:r>
        <w:rPr>
          <w:spacing w:val="8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 xml:space="preserve">а </w:t>
      </w:r>
      <w:r>
        <w:rPr>
          <w:spacing w:val="8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ин</w:t>
      </w:r>
      <w:r>
        <w:rPr>
          <w:position w:val="1"/>
          <w:sz w:val="24"/>
          <w:szCs w:val="24"/>
        </w:rPr>
        <w:t>тер</w:t>
      </w:r>
      <w:r>
        <w:rPr>
          <w:spacing w:val="1"/>
          <w:position w:val="1"/>
          <w:sz w:val="24"/>
          <w:szCs w:val="24"/>
        </w:rPr>
        <w:t>н</w:t>
      </w:r>
      <w:r>
        <w:rPr>
          <w:spacing w:val="-1"/>
          <w:position w:val="1"/>
          <w:sz w:val="24"/>
          <w:szCs w:val="24"/>
        </w:rPr>
        <w:t>е</w:t>
      </w:r>
      <w:r>
        <w:rPr>
          <w:position w:val="1"/>
          <w:sz w:val="24"/>
          <w:szCs w:val="24"/>
        </w:rPr>
        <w:t xml:space="preserve">та </w:t>
      </w:r>
      <w:r>
        <w:rPr>
          <w:spacing w:val="9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 xml:space="preserve">и  </w:t>
      </w:r>
      <w:r>
        <w:rPr>
          <w:spacing w:val="1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тра</w:t>
      </w:r>
      <w:r>
        <w:rPr>
          <w:spacing w:val="2"/>
          <w:position w:val="1"/>
          <w:sz w:val="24"/>
          <w:szCs w:val="24"/>
        </w:rPr>
        <w:t>ж</w:t>
      </w:r>
      <w:r>
        <w:rPr>
          <w:position w:val="1"/>
          <w:sz w:val="24"/>
          <w:szCs w:val="24"/>
        </w:rPr>
        <w:t xml:space="preserve">и </w:t>
      </w:r>
      <w:r>
        <w:rPr>
          <w:spacing w:val="5"/>
          <w:position w:val="1"/>
          <w:sz w:val="24"/>
          <w:szCs w:val="24"/>
        </w:rPr>
        <w:t xml:space="preserve"> </w:t>
      </w:r>
      <w:r>
        <w:rPr>
          <w:spacing w:val="-4"/>
          <w:position w:val="1"/>
          <w:sz w:val="24"/>
          <w:szCs w:val="24"/>
        </w:rPr>
        <w:t>п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3"/>
          <w:position w:val="1"/>
          <w:sz w:val="24"/>
          <w:szCs w:val="24"/>
        </w:rPr>
        <w:t>м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 xml:space="preserve">ћ </w:t>
      </w:r>
      <w:r>
        <w:rPr>
          <w:spacing w:val="4"/>
          <w:position w:val="1"/>
          <w:sz w:val="24"/>
          <w:szCs w:val="24"/>
        </w:rPr>
        <w:t xml:space="preserve"> </w:t>
      </w:r>
      <w:r>
        <w:rPr>
          <w:spacing w:val="-10"/>
          <w:position w:val="1"/>
          <w:sz w:val="24"/>
          <w:szCs w:val="24"/>
        </w:rPr>
        <w:t>у</w:t>
      </w:r>
      <w:r>
        <w:rPr>
          <w:spacing w:val="-1"/>
          <w:position w:val="1"/>
          <w:sz w:val="24"/>
          <w:szCs w:val="24"/>
        </w:rPr>
        <w:t>к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л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-1"/>
          <w:position w:val="1"/>
          <w:sz w:val="24"/>
          <w:szCs w:val="24"/>
        </w:rPr>
        <w:t>к</w:t>
      </w:r>
      <w:r>
        <w:rPr>
          <w:position w:val="1"/>
          <w:sz w:val="24"/>
          <w:szCs w:val="24"/>
        </w:rPr>
        <w:t xml:space="preserve">о </w:t>
      </w:r>
      <w:r>
        <w:rPr>
          <w:spacing w:val="13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 xml:space="preserve">е 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spacing w:val="-10"/>
          <w:position w:val="1"/>
          <w:sz w:val="24"/>
          <w:szCs w:val="24"/>
        </w:rPr>
        <w:t>у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1"/>
          <w:position w:val="1"/>
          <w:sz w:val="24"/>
          <w:szCs w:val="24"/>
        </w:rPr>
        <w:t>ч</w:t>
      </w:r>
      <w:r>
        <w:rPr>
          <w:position w:val="1"/>
          <w:sz w:val="24"/>
          <w:szCs w:val="24"/>
        </w:rPr>
        <w:t xml:space="preserve">и </w:t>
      </w:r>
      <w:r>
        <w:rPr>
          <w:spacing w:val="10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са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р</w:t>
      </w:r>
      <w:r>
        <w:rPr>
          <w:spacing w:val="2"/>
          <w:sz w:val="24"/>
          <w:szCs w:val="24"/>
        </w:rPr>
        <w:t>ж</w:t>
      </w:r>
      <w:r>
        <w:rPr>
          <w:spacing w:val="4"/>
          <w:sz w:val="24"/>
          <w:szCs w:val="24"/>
        </w:rPr>
        <w:t>а</w:t>
      </w:r>
      <w:r>
        <w:rPr>
          <w:spacing w:val="-9"/>
          <w:sz w:val="24"/>
          <w:szCs w:val="24"/>
        </w:rPr>
        <w:t>ј</w:t>
      </w:r>
      <w:r>
        <w:rPr>
          <w:spacing w:val="1"/>
          <w:sz w:val="24"/>
          <w:szCs w:val="24"/>
        </w:rPr>
        <w:t>им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E82F1C" w:rsidRDefault="007268A7">
      <w:pPr>
        <w:spacing w:before="71" w:line="260" w:lineRule="exact"/>
        <w:ind w:left="120" w:right="65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      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proofErr w:type="gramStart"/>
      <w:r>
        <w:rPr>
          <w:spacing w:val="1"/>
          <w:position w:val="1"/>
          <w:sz w:val="24"/>
          <w:szCs w:val="24"/>
        </w:rPr>
        <w:t>зн</w:t>
      </w:r>
      <w:r>
        <w:rPr>
          <w:position w:val="1"/>
          <w:sz w:val="24"/>
          <w:szCs w:val="24"/>
        </w:rPr>
        <w:t>а</w:t>
      </w:r>
      <w:proofErr w:type="gramEnd"/>
      <w:r>
        <w:rPr>
          <w:spacing w:val="-8"/>
          <w:position w:val="1"/>
          <w:sz w:val="24"/>
          <w:szCs w:val="24"/>
        </w:rPr>
        <w:t xml:space="preserve"> </w:t>
      </w:r>
      <w:r>
        <w:rPr>
          <w:spacing w:val="-2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а</w:t>
      </w:r>
      <w:r>
        <w:rPr>
          <w:spacing w:val="-8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н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2"/>
          <w:position w:val="1"/>
          <w:sz w:val="24"/>
          <w:szCs w:val="24"/>
        </w:rPr>
        <w:t>в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2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е</w:t>
      </w:r>
      <w:r>
        <w:rPr>
          <w:spacing w:val="-8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м</w:t>
      </w:r>
      <w:r>
        <w:rPr>
          <w:position w:val="1"/>
          <w:sz w:val="24"/>
          <w:szCs w:val="24"/>
        </w:rPr>
        <w:t>о</w:t>
      </w:r>
      <w:r>
        <w:rPr>
          <w:spacing w:val="2"/>
          <w:position w:val="1"/>
          <w:sz w:val="24"/>
          <w:szCs w:val="24"/>
        </w:rPr>
        <w:t>г</w:t>
      </w:r>
      <w:r>
        <w:rPr>
          <w:spacing w:val="-5"/>
          <w:position w:val="1"/>
          <w:sz w:val="24"/>
          <w:szCs w:val="24"/>
        </w:rPr>
        <w:t>у</w:t>
      </w:r>
      <w:r>
        <w:rPr>
          <w:position w:val="1"/>
          <w:sz w:val="24"/>
          <w:szCs w:val="24"/>
        </w:rPr>
        <w:t>ће</w:t>
      </w:r>
      <w:r>
        <w:rPr>
          <w:spacing w:val="-8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2"/>
          <w:position w:val="1"/>
          <w:sz w:val="24"/>
          <w:szCs w:val="24"/>
        </w:rPr>
        <w:t>д</w:t>
      </w:r>
      <w:r>
        <w:rPr>
          <w:spacing w:val="1"/>
          <w:position w:val="1"/>
          <w:sz w:val="24"/>
          <w:szCs w:val="24"/>
        </w:rPr>
        <w:t>иц</w:t>
      </w:r>
      <w:r>
        <w:rPr>
          <w:position w:val="1"/>
          <w:sz w:val="24"/>
          <w:szCs w:val="24"/>
        </w:rPr>
        <w:t>е</w:t>
      </w:r>
      <w:r>
        <w:rPr>
          <w:spacing w:val="-8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а</w:t>
      </w:r>
      <w:r>
        <w:rPr>
          <w:spacing w:val="-8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spacing w:val="-2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2"/>
          <w:position w:val="1"/>
          <w:sz w:val="24"/>
          <w:szCs w:val="24"/>
        </w:rPr>
        <w:t>в</w:t>
      </w:r>
      <w:r>
        <w:rPr>
          <w:spacing w:val="-2"/>
          <w:position w:val="1"/>
          <w:sz w:val="24"/>
          <w:szCs w:val="24"/>
        </w:rPr>
        <w:t>љ</w:t>
      </w:r>
      <w:r>
        <w:rPr>
          <w:position w:val="1"/>
          <w:sz w:val="24"/>
          <w:szCs w:val="24"/>
        </w:rPr>
        <w:t>е</w:t>
      </w:r>
      <w:r>
        <w:rPr>
          <w:spacing w:val="-3"/>
          <w:position w:val="1"/>
          <w:sz w:val="24"/>
          <w:szCs w:val="24"/>
        </w:rPr>
        <w:t xml:space="preserve"> </w:t>
      </w:r>
      <w:r>
        <w:rPr>
          <w:spacing w:val="-10"/>
          <w:position w:val="1"/>
          <w:sz w:val="24"/>
          <w:szCs w:val="24"/>
        </w:rPr>
        <w:t>у</w:t>
      </w:r>
      <w:r>
        <w:rPr>
          <w:spacing w:val="-1"/>
          <w:position w:val="1"/>
          <w:sz w:val="24"/>
          <w:szCs w:val="24"/>
        </w:rPr>
        <w:t>с</w:t>
      </w:r>
      <w:r>
        <w:rPr>
          <w:spacing w:val="5"/>
          <w:position w:val="1"/>
          <w:sz w:val="24"/>
          <w:szCs w:val="24"/>
        </w:rPr>
        <w:t>л</w:t>
      </w:r>
      <w:r>
        <w:rPr>
          <w:spacing w:val="-1"/>
          <w:position w:val="1"/>
          <w:sz w:val="24"/>
          <w:szCs w:val="24"/>
        </w:rPr>
        <w:t>е</w:t>
      </w:r>
      <w:r>
        <w:rPr>
          <w:position w:val="1"/>
          <w:sz w:val="24"/>
          <w:szCs w:val="24"/>
        </w:rPr>
        <w:t>д</w:t>
      </w:r>
      <w:r>
        <w:rPr>
          <w:spacing w:val="-9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н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>п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</w:t>
      </w:r>
      <w:r>
        <w:rPr>
          <w:spacing w:val="2"/>
          <w:position w:val="1"/>
          <w:sz w:val="24"/>
          <w:szCs w:val="24"/>
        </w:rPr>
        <w:t>в</w:t>
      </w:r>
      <w:r>
        <w:rPr>
          <w:spacing w:val="1"/>
          <w:position w:val="1"/>
          <w:sz w:val="24"/>
          <w:szCs w:val="24"/>
        </w:rPr>
        <w:t>и</w:t>
      </w:r>
      <w:r>
        <w:rPr>
          <w:position w:val="1"/>
          <w:sz w:val="24"/>
          <w:szCs w:val="24"/>
        </w:rPr>
        <w:t>л</w:t>
      </w:r>
      <w:r>
        <w:rPr>
          <w:spacing w:val="-3"/>
          <w:position w:val="1"/>
          <w:sz w:val="24"/>
          <w:szCs w:val="24"/>
        </w:rPr>
        <w:t>н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г</w:t>
      </w:r>
      <w:r>
        <w:rPr>
          <w:spacing w:val="-5"/>
          <w:position w:val="1"/>
          <w:sz w:val="24"/>
          <w:szCs w:val="24"/>
        </w:rPr>
        <w:t xml:space="preserve"> </w:t>
      </w:r>
      <w:r>
        <w:rPr>
          <w:spacing w:val="-6"/>
          <w:position w:val="1"/>
          <w:sz w:val="24"/>
          <w:szCs w:val="24"/>
        </w:rPr>
        <w:t>к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7"/>
          <w:position w:val="1"/>
          <w:sz w:val="24"/>
          <w:szCs w:val="24"/>
        </w:rPr>
        <w:t>р</w:t>
      </w:r>
      <w:r>
        <w:rPr>
          <w:spacing w:val="-4"/>
          <w:position w:val="1"/>
          <w:sz w:val="24"/>
          <w:szCs w:val="24"/>
        </w:rPr>
        <w:t>и</w:t>
      </w:r>
      <w:r>
        <w:rPr>
          <w:spacing w:val="2"/>
          <w:position w:val="1"/>
          <w:sz w:val="24"/>
          <w:szCs w:val="24"/>
        </w:rPr>
        <w:t>ш</w:t>
      </w:r>
      <w:r>
        <w:rPr>
          <w:spacing w:val="-5"/>
          <w:position w:val="1"/>
          <w:sz w:val="24"/>
          <w:szCs w:val="24"/>
        </w:rPr>
        <w:t>ћ</w:t>
      </w:r>
      <w:r>
        <w:rPr>
          <w:spacing w:val="-1"/>
          <w:position w:val="1"/>
          <w:sz w:val="24"/>
          <w:szCs w:val="24"/>
        </w:rPr>
        <w:t>ењ</w:t>
      </w:r>
      <w:r>
        <w:rPr>
          <w:position w:val="1"/>
          <w:sz w:val="24"/>
          <w:szCs w:val="24"/>
        </w:rPr>
        <w:t>а</w:t>
      </w:r>
      <w:r>
        <w:rPr>
          <w:spacing w:val="-8"/>
          <w:position w:val="1"/>
          <w:sz w:val="24"/>
          <w:szCs w:val="24"/>
        </w:rPr>
        <w:t xml:space="preserve"> </w:t>
      </w:r>
      <w:r>
        <w:rPr>
          <w:spacing w:val="-2"/>
          <w:position w:val="1"/>
          <w:sz w:val="24"/>
          <w:szCs w:val="24"/>
        </w:rPr>
        <w:t>д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2"/>
          <w:position w:val="1"/>
          <w:sz w:val="24"/>
          <w:szCs w:val="24"/>
        </w:rPr>
        <w:t>г</w:t>
      </w:r>
      <w:r>
        <w:rPr>
          <w:spacing w:val="1"/>
          <w:position w:val="1"/>
          <w:sz w:val="24"/>
          <w:szCs w:val="24"/>
        </w:rPr>
        <w:t>и</w:t>
      </w:r>
      <w:r>
        <w:rPr>
          <w:position w:val="1"/>
          <w:sz w:val="24"/>
          <w:szCs w:val="24"/>
        </w:rPr>
        <w:t>тал</w:t>
      </w:r>
      <w:r>
        <w:rPr>
          <w:spacing w:val="1"/>
          <w:position w:val="1"/>
          <w:sz w:val="24"/>
          <w:szCs w:val="24"/>
        </w:rPr>
        <w:t>ни</w:t>
      </w:r>
      <w:r>
        <w:rPr>
          <w:position w:val="1"/>
          <w:sz w:val="24"/>
          <w:szCs w:val="24"/>
        </w:rPr>
        <w:t xml:space="preserve">х </w:t>
      </w:r>
      <w:r>
        <w:rPr>
          <w:spacing w:val="-5"/>
          <w:sz w:val="24"/>
          <w:szCs w:val="24"/>
        </w:rPr>
        <w:t>у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4"/>
          <w:sz w:val="24"/>
          <w:szCs w:val="24"/>
        </w:rPr>
        <w:t>ђа</w:t>
      </w:r>
      <w:r>
        <w:rPr>
          <w:spacing w:val="-4"/>
          <w:sz w:val="24"/>
          <w:szCs w:val="24"/>
        </w:rPr>
        <w:t>ј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;</w:t>
      </w:r>
    </w:p>
    <w:p w:rsidR="00E82F1C" w:rsidRDefault="007268A7">
      <w:pPr>
        <w:spacing w:before="53"/>
        <w:ind w:left="120" w:right="638"/>
        <w:jc w:val="both"/>
        <w:rPr>
          <w:sz w:val="24"/>
          <w:szCs w:val="24"/>
        </w:rPr>
        <w:sectPr w:rsidR="00E82F1C">
          <w:headerReference w:type="default" r:id="rId12"/>
          <w:pgSz w:w="11920" w:h="16840"/>
          <w:pgMar w:top="780" w:right="880" w:bottom="280" w:left="1220" w:header="0" w:footer="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 xml:space="preserve">-          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proofErr w:type="gramStart"/>
      <w:r>
        <w:rPr>
          <w:spacing w:val="-2"/>
          <w:position w:val="1"/>
          <w:sz w:val="24"/>
          <w:szCs w:val="24"/>
        </w:rPr>
        <w:t>б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1"/>
          <w:position w:val="1"/>
          <w:sz w:val="24"/>
          <w:szCs w:val="24"/>
        </w:rPr>
        <w:t>з</w:t>
      </w:r>
      <w:r>
        <w:rPr>
          <w:spacing w:val="-2"/>
          <w:position w:val="1"/>
          <w:sz w:val="24"/>
          <w:szCs w:val="24"/>
        </w:rPr>
        <w:t>б</w:t>
      </w:r>
      <w:r>
        <w:rPr>
          <w:spacing w:val="-1"/>
          <w:position w:val="1"/>
          <w:sz w:val="24"/>
          <w:szCs w:val="24"/>
        </w:rPr>
        <w:t>е</w:t>
      </w:r>
      <w:r>
        <w:rPr>
          <w:spacing w:val="-2"/>
          <w:position w:val="1"/>
          <w:sz w:val="24"/>
          <w:szCs w:val="24"/>
        </w:rPr>
        <w:t>д</w:t>
      </w:r>
      <w:r>
        <w:rPr>
          <w:spacing w:val="1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о</w:t>
      </w:r>
      <w:proofErr w:type="gramEnd"/>
      <w:r>
        <w:rPr>
          <w:spacing w:val="7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к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р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-1"/>
          <w:position w:val="1"/>
          <w:sz w:val="24"/>
          <w:szCs w:val="24"/>
        </w:rPr>
        <w:t>с</w:t>
      </w:r>
      <w:r>
        <w:rPr>
          <w:position w:val="1"/>
          <w:sz w:val="24"/>
          <w:szCs w:val="24"/>
        </w:rPr>
        <w:t>ти</w:t>
      </w:r>
      <w:r>
        <w:rPr>
          <w:spacing w:val="-1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-4"/>
          <w:position w:val="1"/>
          <w:sz w:val="24"/>
          <w:szCs w:val="24"/>
        </w:rPr>
        <w:t>н</w:t>
      </w:r>
      <w:r>
        <w:rPr>
          <w:position w:val="1"/>
          <w:sz w:val="24"/>
          <w:szCs w:val="24"/>
        </w:rPr>
        <w:t>тер</w:t>
      </w:r>
      <w:r>
        <w:rPr>
          <w:spacing w:val="1"/>
          <w:position w:val="1"/>
          <w:sz w:val="24"/>
          <w:szCs w:val="24"/>
        </w:rPr>
        <w:t>н</w:t>
      </w:r>
      <w:r>
        <w:rPr>
          <w:spacing w:val="-1"/>
          <w:position w:val="1"/>
          <w:sz w:val="24"/>
          <w:szCs w:val="24"/>
        </w:rPr>
        <w:t>е</w:t>
      </w:r>
      <w:r>
        <w:rPr>
          <w:position w:val="1"/>
          <w:sz w:val="24"/>
          <w:szCs w:val="24"/>
        </w:rPr>
        <w:t>т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и</w:t>
      </w:r>
      <w:r>
        <w:rPr>
          <w:spacing w:val="-1"/>
          <w:position w:val="1"/>
          <w:sz w:val="24"/>
          <w:szCs w:val="24"/>
        </w:rPr>
        <w:t xml:space="preserve"> </w:t>
      </w:r>
      <w:r>
        <w:rPr>
          <w:spacing w:val="-4"/>
          <w:position w:val="1"/>
          <w:sz w:val="24"/>
          <w:szCs w:val="24"/>
        </w:rPr>
        <w:t>п</w:t>
      </w:r>
      <w:r>
        <w:rPr>
          <w:position w:val="1"/>
          <w:sz w:val="24"/>
          <w:szCs w:val="24"/>
        </w:rPr>
        <w:t>о</w:t>
      </w:r>
      <w:r>
        <w:rPr>
          <w:spacing w:val="2"/>
          <w:position w:val="1"/>
          <w:sz w:val="24"/>
          <w:szCs w:val="24"/>
        </w:rPr>
        <w:t xml:space="preserve"> </w:t>
      </w:r>
      <w:r>
        <w:rPr>
          <w:spacing w:val="-4"/>
          <w:position w:val="1"/>
          <w:sz w:val="24"/>
          <w:szCs w:val="24"/>
        </w:rPr>
        <w:t>п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тре</w:t>
      </w:r>
      <w:r>
        <w:rPr>
          <w:spacing w:val="-2"/>
          <w:position w:val="1"/>
          <w:sz w:val="24"/>
          <w:szCs w:val="24"/>
        </w:rPr>
        <w:t>б</w:t>
      </w:r>
      <w:r>
        <w:rPr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п</w:t>
      </w:r>
      <w:r>
        <w:rPr>
          <w:spacing w:val="-5"/>
          <w:position w:val="1"/>
          <w:sz w:val="24"/>
          <w:szCs w:val="24"/>
        </w:rPr>
        <w:t>р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-9"/>
          <w:position w:val="1"/>
          <w:sz w:val="24"/>
          <w:szCs w:val="24"/>
        </w:rPr>
        <w:t>ј</w:t>
      </w:r>
      <w:r>
        <w:rPr>
          <w:spacing w:val="5"/>
          <w:position w:val="1"/>
          <w:sz w:val="24"/>
          <w:szCs w:val="24"/>
        </w:rPr>
        <w:t>а</w:t>
      </w:r>
      <w:r>
        <w:rPr>
          <w:spacing w:val="6"/>
          <w:position w:val="1"/>
          <w:sz w:val="24"/>
          <w:szCs w:val="24"/>
        </w:rPr>
        <w:t>в</w:t>
      </w:r>
      <w:r>
        <w:rPr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и</w:t>
      </w:r>
      <w:r>
        <w:rPr>
          <w:position w:val="1"/>
          <w:sz w:val="24"/>
          <w:szCs w:val="24"/>
        </w:rPr>
        <w:t>/</w:t>
      </w:r>
      <w:r>
        <w:rPr>
          <w:spacing w:val="1"/>
          <w:position w:val="1"/>
          <w:sz w:val="24"/>
          <w:szCs w:val="24"/>
        </w:rPr>
        <w:t>и</w:t>
      </w:r>
      <w:r>
        <w:rPr>
          <w:spacing w:val="-5"/>
          <w:position w:val="1"/>
          <w:sz w:val="24"/>
          <w:szCs w:val="24"/>
        </w:rPr>
        <w:t>л</w:t>
      </w:r>
      <w:r>
        <w:rPr>
          <w:position w:val="1"/>
          <w:sz w:val="24"/>
          <w:szCs w:val="24"/>
        </w:rPr>
        <w:t>и</w:t>
      </w:r>
      <w:r>
        <w:rPr>
          <w:spacing w:val="3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з</w:t>
      </w:r>
      <w:r>
        <w:rPr>
          <w:spacing w:val="-1"/>
          <w:position w:val="1"/>
          <w:sz w:val="24"/>
          <w:szCs w:val="24"/>
        </w:rPr>
        <w:t>а</w:t>
      </w:r>
      <w:r>
        <w:rPr>
          <w:position w:val="1"/>
          <w:sz w:val="24"/>
          <w:szCs w:val="24"/>
        </w:rPr>
        <w:t>тр</w:t>
      </w:r>
      <w:r>
        <w:rPr>
          <w:spacing w:val="-5"/>
          <w:position w:val="1"/>
          <w:sz w:val="24"/>
          <w:szCs w:val="24"/>
        </w:rPr>
        <w:t>а</w:t>
      </w:r>
      <w:r>
        <w:rPr>
          <w:spacing w:val="2"/>
          <w:position w:val="1"/>
          <w:sz w:val="24"/>
          <w:szCs w:val="24"/>
        </w:rPr>
        <w:t>ж</w:t>
      </w:r>
      <w:r>
        <w:rPr>
          <w:position w:val="1"/>
          <w:sz w:val="24"/>
          <w:szCs w:val="24"/>
        </w:rPr>
        <w:t>и</w:t>
      </w:r>
      <w:r>
        <w:rPr>
          <w:spacing w:val="-1"/>
          <w:position w:val="1"/>
          <w:sz w:val="24"/>
          <w:szCs w:val="24"/>
        </w:rPr>
        <w:t xml:space="preserve"> </w:t>
      </w:r>
      <w:r>
        <w:rPr>
          <w:spacing w:val="-4"/>
          <w:position w:val="1"/>
          <w:sz w:val="24"/>
          <w:szCs w:val="24"/>
        </w:rPr>
        <w:t>п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3"/>
          <w:position w:val="1"/>
          <w:sz w:val="24"/>
          <w:szCs w:val="24"/>
        </w:rPr>
        <w:t>м</w:t>
      </w:r>
      <w:r>
        <w:rPr>
          <w:spacing w:val="5"/>
          <w:position w:val="1"/>
          <w:sz w:val="24"/>
          <w:szCs w:val="24"/>
        </w:rPr>
        <w:t>о</w:t>
      </w:r>
      <w:r>
        <w:rPr>
          <w:position w:val="1"/>
          <w:sz w:val="24"/>
          <w:szCs w:val="24"/>
        </w:rPr>
        <w:t>ћ</w:t>
      </w:r>
      <w:r>
        <w:rPr>
          <w:spacing w:val="-7"/>
          <w:position w:val="1"/>
          <w:sz w:val="24"/>
          <w:szCs w:val="24"/>
        </w:rPr>
        <w:t xml:space="preserve"> 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2"/>
          <w:position w:val="1"/>
          <w:sz w:val="24"/>
          <w:szCs w:val="24"/>
        </w:rPr>
        <w:t>д</w:t>
      </w:r>
      <w:r>
        <w:rPr>
          <w:position w:val="1"/>
          <w:sz w:val="24"/>
          <w:szCs w:val="24"/>
        </w:rPr>
        <w:t>р</w:t>
      </w:r>
      <w:r>
        <w:rPr>
          <w:spacing w:val="-1"/>
          <w:position w:val="1"/>
          <w:sz w:val="24"/>
          <w:szCs w:val="24"/>
        </w:rPr>
        <w:t>ас</w:t>
      </w:r>
      <w:r>
        <w:rPr>
          <w:position w:val="1"/>
          <w:sz w:val="24"/>
          <w:szCs w:val="24"/>
        </w:rPr>
        <w:t>л</w:t>
      </w:r>
      <w:r>
        <w:rPr>
          <w:spacing w:val="5"/>
          <w:position w:val="1"/>
          <w:sz w:val="24"/>
          <w:szCs w:val="24"/>
        </w:rPr>
        <w:t>о</w:t>
      </w:r>
      <w:r>
        <w:rPr>
          <w:spacing w:val="-2"/>
          <w:position w:val="1"/>
          <w:sz w:val="24"/>
          <w:szCs w:val="24"/>
        </w:rPr>
        <w:t>г</w:t>
      </w:r>
      <w:r>
        <w:rPr>
          <w:position w:val="1"/>
          <w:sz w:val="24"/>
          <w:szCs w:val="24"/>
        </w:rPr>
        <w:t>.</w:t>
      </w:r>
    </w:p>
    <w:p w:rsidR="00E82F1C" w:rsidRDefault="00E82F1C">
      <w:pPr>
        <w:spacing w:before="10" w:line="100" w:lineRule="exact"/>
        <w:rPr>
          <w:sz w:val="10"/>
          <w:szCs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0"/>
        <w:gridCol w:w="2574"/>
        <w:gridCol w:w="2732"/>
        <w:gridCol w:w="2415"/>
      </w:tblGrid>
      <w:tr w:rsidR="00E82F1C">
        <w:trPr>
          <w:trHeight w:hRule="exact" w:val="509"/>
        </w:trPr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7"/>
              <w:ind w:left="42" w:right="-28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Гр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pacing w:val="1"/>
                <w:sz w:val="24"/>
                <w:szCs w:val="24"/>
              </w:rPr>
              <w:t>пн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ад</w:t>
            </w:r>
          </w:p>
        </w:tc>
        <w:tc>
          <w:tcPr>
            <w:tcW w:w="772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7"/>
              <w:ind w:left="1877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пр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ц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pacing w:val="59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pacing w:val="-5"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аза</w:t>
            </w:r>
            <w:r>
              <w:rPr>
                <w:b/>
                <w:spacing w:val="1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љ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ма</w:t>
            </w:r>
          </w:p>
        </w:tc>
      </w:tr>
      <w:tr w:rsidR="00E82F1C">
        <w:trPr>
          <w:trHeight w:hRule="exact" w:val="399"/>
        </w:trPr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7"/>
              <w:ind w:left="38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во</w:t>
            </w:r>
          </w:p>
        </w:tc>
        <w:tc>
          <w:tcPr>
            <w:tcW w:w="25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7"/>
              <w:ind w:left="51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ад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гр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27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7"/>
              <w:ind w:left="167"/>
              <w:rPr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ознава</w:t>
            </w:r>
            <w:r>
              <w:rPr>
                <w:b/>
                <w:spacing w:val="1"/>
                <w:sz w:val="24"/>
                <w:szCs w:val="24"/>
              </w:rPr>
              <w:t>њ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ма</w:t>
            </w:r>
            <w:r>
              <w:rPr>
                <w:b/>
                <w:spacing w:val="-3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ик</w:t>
            </w:r>
            <w:r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E82F1C">
            <w:pPr>
              <w:spacing w:before="1" w:line="100" w:lineRule="exact"/>
              <w:rPr>
                <w:sz w:val="10"/>
                <w:szCs w:val="10"/>
              </w:rPr>
            </w:pPr>
          </w:p>
          <w:p w:rsidR="00E82F1C" w:rsidRDefault="007268A7">
            <w:pPr>
              <w:ind w:left="22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аз</w:t>
            </w:r>
            <w:r>
              <w:rPr>
                <w:b/>
                <w:spacing w:val="-1"/>
                <w:sz w:val="24"/>
                <w:szCs w:val="24"/>
              </w:rPr>
              <w:t>ме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а,</w:t>
            </w:r>
          </w:p>
        </w:tc>
      </w:tr>
      <w:tr w:rsidR="00E82F1C">
        <w:trPr>
          <w:trHeight w:hRule="exact" w:val="329"/>
        </w:trPr>
        <w:tc>
          <w:tcPr>
            <w:tcW w:w="13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52" w:right="-26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игн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pacing w:val="1"/>
                <w:sz w:val="24"/>
                <w:szCs w:val="24"/>
              </w:rPr>
              <w:t>ћ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57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7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41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19"/>
              <w:ind w:left="42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ов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зива</w:t>
            </w:r>
            <w:r>
              <w:rPr>
                <w:b/>
                <w:spacing w:val="1"/>
                <w:sz w:val="24"/>
                <w:szCs w:val="24"/>
              </w:rPr>
              <w:t>њ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</w:p>
        </w:tc>
      </w:tr>
      <w:tr w:rsidR="00E82F1C">
        <w:trPr>
          <w:trHeight w:hRule="exact" w:val="357"/>
        </w:trPr>
        <w:tc>
          <w:tcPr>
            <w:tcW w:w="134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5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7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4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"/>
              <w:ind w:left="42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при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и</w:t>
            </w:r>
            <w:r>
              <w:rPr>
                <w:b/>
                <w:spacing w:val="-1"/>
                <w:sz w:val="24"/>
                <w:szCs w:val="24"/>
              </w:rPr>
              <w:t>де</w:t>
            </w:r>
            <w:r>
              <w:rPr>
                <w:b/>
                <w:spacing w:val="1"/>
                <w:sz w:val="24"/>
                <w:szCs w:val="24"/>
              </w:rPr>
              <w:t>ј</w:t>
            </w:r>
            <w:r>
              <w:rPr>
                <w:b/>
                <w:sz w:val="24"/>
                <w:szCs w:val="24"/>
              </w:rPr>
              <w:t>а</w:t>
            </w:r>
          </w:p>
        </w:tc>
      </w:tr>
      <w:tr w:rsidR="00E82F1C">
        <w:trPr>
          <w:trHeight w:hRule="exact" w:val="361"/>
        </w:trPr>
        <w:tc>
          <w:tcPr>
            <w:tcW w:w="1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7"/>
              <w:ind w:left="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</w:t>
            </w:r>
            <w:r>
              <w:rPr>
                <w:b/>
                <w:spacing w:val="1"/>
                <w:sz w:val="24"/>
                <w:szCs w:val="24"/>
              </w:rPr>
              <w:t>ти</w:t>
            </w:r>
            <w:r>
              <w:rPr>
                <w:b/>
                <w:spacing w:val="-1"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25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2" w:line="248" w:lineRule="auto"/>
              <w:ind w:left="42" w:right="123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pacing w:val="2"/>
                <w:sz w:val="24"/>
                <w:szCs w:val="24"/>
              </w:rPr>
              <w:t>..</w:t>
            </w: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ђ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>х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тре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как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так 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то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о.</w:t>
            </w:r>
          </w:p>
          <w:p w:rsidR="00E82F1C" w:rsidRDefault="007268A7">
            <w:pPr>
              <w:spacing w:before="32" w:line="247" w:lineRule="auto"/>
              <w:ind w:left="42" w:right="19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ђ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м 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тер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 те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ом</w:t>
            </w:r>
          </w:p>
          <w:p w:rsidR="00E82F1C" w:rsidRDefault="007268A7">
            <w:pPr>
              <w:spacing w:before="32"/>
              <w:ind w:left="42" w:right="35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5"/>
                <w:sz w:val="24"/>
                <w:szCs w:val="24"/>
              </w:rPr>
              <w:t>х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2"/>
                <w:sz w:val="24"/>
                <w:szCs w:val="24"/>
              </w:rPr>
              <w:t>ф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ек</w:t>
            </w:r>
            <w:r>
              <w:rPr>
                <w:sz w:val="24"/>
                <w:szCs w:val="24"/>
              </w:rPr>
              <w:t>та</w:t>
            </w:r>
          </w:p>
        </w:tc>
        <w:tc>
          <w:tcPr>
            <w:tcW w:w="27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2"/>
              <w:ind w:left="42" w:right="9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зн</w:t>
            </w:r>
            <w:r>
              <w:rPr>
                <w:spacing w:val="-1"/>
                <w:sz w:val="24"/>
                <w:szCs w:val="24"/>
              </w:rPr>
              <w:t>ања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е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зн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њ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>х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.</w:t>
            </w:r>
          </w:p>
          <w:p w:rsidR="00E82F1C" w:rsidRDefault="007268A7">
            <w:pPr>
              <w:spacing w:before="31"/>
              <w:ind w:left="42" w:right="118" w:firstLine="6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ђ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м 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>з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 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pacing w:val="3"/>
                <w:sz w:val="24"/>
                <w:szCs w:val="24"/>
              </w:rPr>
              <w:t>љ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ча</w:t>
            </w:r>
            <w:r>
              <w:rPr>
                <w:spacing w:val="3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</w:p>
          <w:p w:rsidR="00E82F1C" w:rsidRDefault="007268A7">
            <w:pPr>
              <w:spacing w:before="30"/>
              <w:ind w:left="42" w:right="47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пи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9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г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3"/>
              <w:ind w:left="42" w:right="37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 xml:space="preserve">а и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ењ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 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>.</w:t>
            </w:r>
          </w:p>
          <w:p w:rsidR="00E82F1C" w:rsidRDefault="007268A7">
            <w:pPr>
              <w:spacing w:before="3"/>
              <w:ind w:left="42" w:right="11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5"/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ењ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pacing w:val="-5"/>
                <w:sz w:val="24"/>
                <w:szCs w:val="24"/>
              </w:rPr>
              <w:t>х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 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2"/>
                <w:sz w:val="24"/>
                <w:szCs w:val="24"/>
              </w:rPr>
              <w:t>ф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ек</w:t>
            </w:r>
            <w:r>
              <w:rPr>
                <w:sz w:val="24"/>
                <w:szCs w:val="24"/>
              </w:rPr>
              <w:t>та</w:t>
            </w:r>
          </w:p>
          <w:p w:rsidR="00E82F1C" w:rsidRDefault="007268A7">
            <w:pPr>
              <w:spacing w:before="36" w:line="244" w:lineRule="auto"/>
              <w:ind w:left="42" w:right="8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ри </w:t>
            </w:r>
            <w:r>
              <w:rPr>
                <w:spacing w:val="1"/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5"/>
                <w:sz w:val="24"/>
                <w:szCs w:val="24"/>
              </w:rPr>
              <w:t>р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г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ти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</w:t>
            </w:r>
          </w:p>
        </w:tc>
      </w:tr>
      <w:tr w:rsidR="00E82F1C">
        <w:trPr>
          <w:trHeight w:hRule="exact" w:val="4667"/>
        </w:trPr>
        <w:tc>
          <w:tcPr>
            <w:tcW w:w="1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5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7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1354"/>
        </w:trPr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7"/>
              <w:ind w:left="42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обар</w:t>
            </w:r>
          </w:p>
        </w:tc>
        <w:tc>
          <w:tcPr>
            <w:tcW w:w="2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2" w:line="275" w:lineRule="auto"/>
              <w:ind w:left="42" w:right="120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ћ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ђ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2" w:line="275" w:lineRule="auto"/>
              <w:ind w:left="42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се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из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1"/>
                <w:sz w:val="24"/>
                <w:szCs w:val="24"/>
              </w:rPr>
              <w:t>зн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ћ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4"/>
                <w:sz w:val="24"/>
                <w:szCs w:val="24"/>
              </w:rPr>
              <w:t>ч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7"/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зм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2" w:line="275" w:lineRule="auto"/>
              <w:ind w:left="42" w:right="41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 xml:space="preserve">у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ћ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ењ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и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е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 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>.</w:t>
            </w:r>
          </w:p>
        </w:tc>
      </w:tr>
      <w:tr w:rsidR="00E82F1C">
        <w:trPr>
          <w:trHeight w:hRule="exact" w:val="382"/>
        </w:trPr>
        <w:tc>
          <w:tcPr>
            <w:tcW w:w="13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7"/>
              <w:ind w:left="42" w:right="-3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</w:t>
            </w:r>
            <w:r>
              <w:rPr>
                <w:b/>
                <w:spacing w:val="-2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овољава</w:t>
            </w:r>
          </w:p>
        </w:tc>
        <w:tc>
          <w:tcPr>
            <w:tcW w:w="257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2" w:line="275" w:lineRule="auto"/>
              <w:ind w:left="42" w:right="2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ћу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ћ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низ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н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тер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1"/>
                <w:sz w:val="24"/>
                <w:szCs w:val="24"/>
              </w:rPr>
              <w:t>са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4"/>
                <w:sz w:val="24"/>
                <w:szCs w:val="24"/>
              </w:rPr>
              <w:t>њ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pacing w:val="5"/>
                <w:sz w:val="24"/>
                <w:szCs w:val="24"/>
              </w:rPr>
              <w:t>р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1"/>
                <w:sz w:val="24"/>
                <w:szCs w:val="24"/>
              </w:rPr>
              <w:t>пи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2"/>
              <w:ind w:left="4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5"/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ж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41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2" w:line="275" w:lineRule="auto"/>
              <w:ind w:left="42" w:right="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з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ћу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м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ћ 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вни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 xml:space="preserve">е </w:t>
            </w:r>
            <w:r>
              <w:rPr>
                <w:spacing w:val="1"/>
                <w:sz w:val="24"/>
                <w:szCs w:val="24"/>
              </w:rPr>
              <w:t>низ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н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9"/>
                <w:sz w:val="24"/>
                <w:szCs w:val="24"/>
              </w:rPr>
              <w:t>о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з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1"/>
                <w:sz w:val="24"/>
                <w:szCs w:val="24"/>
              </w:rPr>
              <w:t>ањ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6"/>
                <w:sz w:val="24"/>
                <w:szCs w:val="24"/>
              </w:rPr>
              <w:t>с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им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6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.</w:t>
            </w:r>
          </w:p>
        </w:tc>
      </w:tr>
      <w:tr w:rsidR="00E82F1C">
        <w:trPr>
          <w:trHeight w:hRule="exact" w:val="317"/>
        </w:trPr>
        <w:tc>
          <w:tcPr>
            <w:tcW w:w="13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57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7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82F1C" w:rsidRDefault="007268A7">
            <w:pPr>
              <w:spacing w:before="7"/>
              <w:ind w:left="4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ми</w:t>
            </w:r>
            <w:r>
              <w:rPr>
                <w:spacing w:val="2"/>
                <w:sz w:val="24"/>
                <w:szCs w:val="24"/>
              </w:rPr>
              <w:t>ш</w:t>
            </w:r>
            <w:r>
              <w:rPr>
                <w:spacing w:val="-2"/>
                <w:sz w:val="24"/>
                <w:szCs w:val="24"/>
              </w:rPr>
              <w:t>љ</w:t>
            </w:r>
            <w:r>
              <w:rPr>
                <w:spacing w:val="-1"/>
                <w:sz w:val="24"/>
                <w:szCs w:val="24"/>
              </w:rPr>
              <w:t>ењ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х</w:t>
            </w:r>
          </w:p>
        </w:tc>
        <w:tc>
          <w:tcPr>
            <w:tcW w:w="241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82F1C" w:rsidRDefault="00E82F1C"/>
        </w:tc>
      </w:tr>
      <w:tr w:rsidR="00E82F1C">
        <w:trPr>
          <w:trHeight w:hRule="exact" w:val="1294"/>
        </w:trPr>
        <w:tc>
          <w:tcPr>
            <w:tcW w:w="13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57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  <w:tc>
          <w:tcPr>
            <w:tcW w:w="27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before="7" w:line="275" w:lineRule="auto"/>
              <w:ind w:left="42" w:right="160"/>
              <w:rPr>
                <w:sz w:val="24"/>
                <w:szCs w:val="24"/>
              </w:rPr>
            </w:pPr>
            <w:proofErr w:type="gramStart"/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6"/>
                <w:sz w:val="24"/>
                <w:szCs w:val="24"/>
              </w:rPr>
              <w:t>м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1"/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 xml:space="preserve">к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ка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низ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н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тер</w:t>
            </w:r>
            <w:r>
              <w:rPr>
                <w:spacing w:val="-1"/>
                <w:sz w:val="24"/>
                <w:szCs w:val="24"/>
              </w:rPr>
              <w:t>ес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pacing w:val="-5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че</w:t>
            </w:r>
            <w:r>
              <w:rPr>
                <w:spacing w:val="7"/>
                <w:sz w:val="24"/>
                <w:szCs w:val="24"/>
              </w:rPr>
              <w:t>ш</w:t>
            </w:r>
            <w:r>
              <w:rPr>
                <w:spacing w:val="-5"/>
                <w:sz w:val="24"/>
                <w:szCs w:val="24"/>
              </w:rPr>
              <w:t>ћ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>м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E82F1C"/>
        </w:tc>
      </w:tr>
    </w:tbl>
    <w:p w:rsidR="00E82F1C" w:rsidRDefault="00E82F1C">
      <w:pPr>
        <w:spacing w:before="8" w:line="260" w:lineRule="exact"/>
        <w:rPr>
          <w:sz w:val="26"/>
          <w:szCs w:val="26"/>
        </w:rPr>
      </w:pPr>
    </w:p>
    <w:p w:rsidR="00E82F1C" w:rsidRDefault="007268A7">
      <w:pPr>
        <w:spacing w:before="29"/>
        <w:ind w:left="14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г</w:t>
      </w:r>
      <w:r>
        <w:rPr>
          <w:b/>
          <w:sz w:val="24"/>
          <w:szCs w:val="24"/>
        </w:rPr>
        <w:t>)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-4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циј</w:t>
      </w:r>
      <w:r>
        <w:rPr>
          <w:b/>
          <w:sz w:val="24"/>
          <w:szCs w:val="24"/>
        </w:rPr>
        <w:t>а</w:t>
      </w:r>
      <w:r>
        <w:rPr>
          <w:b/>
          <w:spacing w:val="-4"/>
          <w:sz w:val="24"/>
          <w:szCs w:val="24"/>
        </w:rPr>
        <w:t>/</w:t>
      </w:r>
      <w:r>
        <w:rPr>
          <w:b/>
          <w:sz w:val="24"/>
          <w:szCs w:val="24"/>
        </w:rPr>
        <w:t>П</w:t>
      </w:r>
      <w:r>
        <w:rPr>
          <w:b/>
          <w:spacing w:val="1"/>
          <w:sz w:val="24"/>
          <w:szCs w:val="24"/>
        </w:rPr>
        <w:t>р</w:t>
      </w:r>
      <w:r>
        <w:rPr>
          <w:b/>
          <w:spacing w:val="-1"/>
          <w:sz w:val="24"/>
          <w:szCs w:val="24"/>
        </w:rPr>
        <w:t>е</w:t>
      </w:r>
      <w:r>
        <w:rPr>
          <w:b/>
          <w:sz w:val="24"/>
          <w:szCs w:val="24"/>
        </w:rPr>
        <w:t>з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pacing w:val="2"/>
          <w:sz w:val="24"/>
          <w:szCs w:val="24"/>
        </w:rPr>
        <w:t>т</w:t>
      </w:r>
      <w:r>
        <w:rPr>
          <w:b/>
          <w:sz w:val="24"/>
          <w:szCs w:val="24"/>
        </w:rPr>
        <w:t>овање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р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д</w:t>
      </w:r>
      <w:r>
        <w:rPr>
          <w:b/>
          <w:sz w:val="24"/>
          <w:szCs w:val="24"/>
        </w:rPr>
        <w:t>а</w:t>
      </w:r>
    </w:p>
    <w:p w:rsidR="00E82F1C" w:rsidRDefault="00E82F1C">
      <w:pPr>
        <w:spacing w:before="9" w:line="260" w:lineRule="exact"/>
        <w:rPr>
          <w:sz w:val="26"/>
          <w:szCs w:val="2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2"/>
        <w:gridCol w:w="1460"/>
      </w:tblGrid>
      <w:tr w:rsidR="00E82F1C">
        <w:trPr>
          <w:trHeight w:hRule="exact" w:val="648"/>
        </w:trPr>
        <w:tc>
          <w:tcPr>
            <w:tcW w:w="7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ind w:left="98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z w:val="24"/>
                <w:szCs w:val="24"/>
              </w:rPr>
              <w:t>з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циј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pacing w:val="-1"/>
                <w:sz w:val="24"/>
                <w:szCs w:val="24"/>
              </w:rPr>
              <w:t xml:space="preserve"> е</w:t>
            </w:r>
            <w:r>
              <w:rPr>
                <w:b/>
                <w:sz w:val="24"/>
                <w:szCs w:val="24"/>
              </w:rPr>
              <w:t>л</w:t>
            </w:r>
            <w:r>
              <w:rPr>
                <w:b/>
                <w:spacing w:val="-1"/>
                <w:sz w:val="24"/>
                <w:szCs w:val="24"/>
              </w:rPr>
              <w:t>е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pacing w:val="2"/>
                <w:sz w:val="24"/>
                <w:szCs w:val="24"/>
              </w:rPr>
              <w:t>т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pacing w:val="-1"/>
                <w:sz w:val="24"/>
                <w:szCs w:val="24"/>
              </w:rPr>
              <w:t>с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а</w:t>
            </w:r>
            <w:proofErr w:type="gramEnd"/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z w:val="24"/>
                <w:szCs w:val="24"/>
              </w:rPr>
              <w:t>м</w:t>
            </w:r>
            <w:r>
              <w:rPr>
                <w:b/>
                <w:spacing w:val="-5"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,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л</w:t>
            </w:r>
            <w:r>
              <w:rPr>
                <w:b/>
                <w:spacing w:val="-5"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-3"/>
                <w:sz w:val="24"/>
                <w:szCs w:val="24"/>
              </w:rPr>
              <w:t>т</w:t>
            </w:r>
            <w:r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pacing w:val="1"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а</w:t>
            </w:r>
            <w:r>
              <w:rPr>
                <w:b/>
                <w:spacing w:val="1"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оа</w:t>
            </w:r>
            <w:r>
              <w:rPr>
                <w:b/>
                <w:spacing w:val="2"/>
                <w:sz w:val="24"/>
                <w:szCs w:val="24"/>
              </w:rPr>
              <w:t>.</w:t>
            </w:r>
            <w:r>
              <w:rPr>
                <w:b/>
                <w:spacing w:val="-2"/>
                <w:sz w:val="24"/>
                <w:szCs w:val="24"/>
              </w:rPr>
              <w:t>.</w:t>
            </w:r>
            <w:r>
              <w:rPr>
                <w:b/>
                <w:spacing w:val="2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79" w:lineRule="auto"/>
              <w:ind w:left="105" w:right="572"/>
              <w:rPr>
                <w:sz w:val="24"/>
                <w:szCs w:val="24"/>
              </w:rPr>
            </w:pPr>
            <w:r>
              <w:rPr>
                <w:b/>
                <w:spacing w:val="4"/>
                <w:sz w:val="24"/>
                <w:szCs w:val="24"/>
              </w:rPr>
              <w:t>Б</w:t>
            </w:r>
            <w:r>
              <w:rPr>
                <w:b/>
                <w:spacing w:val="1"/>
                <w:sz w:val="24"/>
                <w:szCs w:val="24"/>
              </w:rPr>
              <w:t>р</w:t>
            </w:r>
            <w:r>
              <w:rPr>
                <w:b/>
                <w:spacing w:val="-5"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ј бо</w:t>
            </w:r>
            <w:r>
              <w:rPr>
                <w:b/>
                <w:spacing w:val="-1"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ова</w:t>
            </w:r>
          </w:p>
        </w:tc>
      </w:tr>
      <w:tr w:rsidR="00E82F1C">
        <w:trPr>
          <w:trHeight w:hRule="exact" w:val="341"/>
        </w:trPr>
        <w:tc>
          <w:tcPr>
            <w:tcW w:w="7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>дљ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ас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624" w:right="6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644"/>
        </w:trPr>
        <w:tc>
          <w:tcPr>
            <w:tcW w:w="7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ч</w:t>
            </w:r>
            <w:r>
              <w:rPr>
                <w:spacing w:val="1"/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</w:t>
            </w:r>
            <w:r>
              <w:rPr>
                <w:spacing w:val="-2"/>
                <w:sz w:val="24"/>
                <w:szCs w:val="24"/>
              </w:rPr>
              <w:t>к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pacing w:val="5"/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ре</w:t>
            </w:r>
          </w:p>
          <w:p w:rsidR="00E82F1C" w:rsidRDefault="007268A7">
            <w:pPr>
              <w:spacing w:before="41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624" w:right="6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>д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б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-2"/>
                <w:sz w:val="24"/>
                <w:szCs w:val="24"/>
              </w:rPr>
              <w:t>ф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2"/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та</w:t>
            </w:r>
            <w:r>
              <w:rPr>
                <w:spacing w:val="1"/>
                <w:sz w:val="24"/>
                <w:szCs w:val="24"/>
              </w:rPr>
              <w:t>ци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624" w:right="6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</w:t>
            </w:r>
            <w:r>
              <w:rPr>
                <w:spacing w:val="1"/>
                <w:sz w:val="24"/>
                <w:szCs w:val="24"/>
              </w:rPr>
              <w:t>з</w:t>
            </w:r>
            <w:r>
              <w:rPr>
                <w:spacing w:val="4"/>
                <w:sz w:val="24"/>
                <w:szCs w:val="24"/>
              </w:rPr>
              <w:t>а</w:t>
            </w:r>
            <w:r>
              <w:rPr>
                <w:spacing w:val="-9"/>
                <w:sz w:val="24"/>
                <w:szCs w:val="24"/>
              </w:rPr>
              <w:t>ј</w:t>
            </w:r>
            <w:r>
              <w:rPr>
                <w:sz w:val="24"/>
                <w:szCs w:val="24"/>
              </w:rPr>
              <w:t>н</w:t>
            </w:r>
          </w:p>
        </w:tc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624" w:right="6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М</w:t>
            </w:r>
            <w:r>
              <w:rPr>
                <w:spacing w:val="-10"/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тим</w:t>
            </w:r>
            <w:r>
              <w:rPr>
                <w:spacing w:val="-1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>д</w:t>
            </w:r>
            <w:r>
              <w:rPr>
                <w:spacing w:val="6"/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>ј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624" w:right="6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82F1C">
        <w:trPr>
          <w:trHeight w:hRule="exact" w:val="341"/>
        </w:trPr>
        <w:tc>
          <w:tcPr>
            <w:tcW w:w="7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</w:t>
            </w:r>
            <w:r>
              <w:rPr>
                <w:spacing w:val="-1"/>
                <w:sz w:val="24"/>
                <w:szCs w:val="24"/>
              </w:rPr>
              <w:t>ак</w:t>
            </w:r>
            <w:r>
              <w:rPr>
                <w:sz w:val="24"/>
                <w:szCs w:val="24"/>
              </w:rPr>
              <w:t>т</w:t>
            </w:r>
            <w:r>
              <w:rPr>
                <w:spacing w:val="2"/>
                <w:sz w:val="24"/>
                <w:szCs w:val="24"/>
              </w:rPr>
              <w:t>ив</w:t>
            </w:r>
            <w:r>
              <w:rPr>
                <w:spacing w:val="-4"/>
                <w:sz w:val="24"/>
                <w:szCs w:val="24"/>
              </w:rPr>
              <w:t>н</w:t>
            </w:r>
            <w:r>
              <w:rPr>
                <w:spacing w:val="5"/>
                <w:sz w:val="24"/>
                <w:szCs w:val="24"/>
              </w:rPr>
              <w:t>о</w:t>
            </w:r>
            <w:r>
              <w:rPr>
                <w:spacing w:val="-1"/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82F1C" w:rsidRDefault="007268A7">
            <w:pPr>
              <w:spacing w:line="260" w:lineRule="exact"/>
              <w:ind w:left="624" w:right="6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E82F1C" w:rsidRDefault="00E82F1C">
      <w:pPr>
        <w:sectPr w:rsidR="00E82F1C">
          <w:headerReference w:type="default" r:id="rId13"/>
          <w:pgSz w:w="11920" w:h="16840"/>
          <w:pgMar w:top="420" w:right="1300" w:bottom="280" w:left="1200" w:header="0" w:footer="0" w:gutter="0"/>
          <w:cols w:space="720"/>
        </w:sectPr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4" w:line="200" w:lineRule="exact"/>
        <w:sectPr w:rsidR="00E82F1C">
          <w:headerReference w:type="default" r:id="rId14"/>
          <w:pgSz w:w="11920" w:h="16840"/>
          <w:pgMar w:top="700" w:right="880" w:bottom="280" w:left="1220" w:header="0" w:footer="0" w:gutter="0"/>
          <w:cols w:space="720"/>
        </w:sectPr>
      </w:pPr>
    </w:p>
    <w:p w:rsidR="00E82F1C" w:rsidRDefault="00166F7B">
      <w:pPr>
        <w:spacing w:before="72" w:line="260" w:lineRule="exact"/>
        <w:ind w:left="965" w:right="-56"/>
        <w:rPr>
          <w:sz w:val="24"/>
          <w:szCs w:val="24"/>
        </w:rPr>
      </w:pPr>
      <w:r>
        <w:pict>
          <v:shape id="_x0000_s1026" type="#_x0000_t202" style="position:absolute;left:0;text-align:left;margin-left:71pt;margin-top:41.35pt;width:457.25pt;height:151.35pt;z-index:-2823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25"/>
                    <w:gridCol w:w="2152"/>
                    <w:gridCol w:w="3107"/>
                    <w:gridCol w:w="479"/>
                    <w:gridCol w:w="3170"/>
                  </w:tblGrid>
                  <w:tr w:rsidR="00E82F1C">
                    <w:trPr>
                      <w:trHeight w:hRule="exact" w:val="672"/>
                    </w:trPr>
                    <w:tc>
                      <w:tcPr>
                        <w:tcW w:w="9133" w:type="dxa"/>
                        <w:gridSpan w:val="5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15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E82F1C" w:rsidRDefault="007268A7">
                        <w:pPr>
                          <w:ind w:left="3678" w:right="3812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b/>
                            <w:spacing w:val="2"/>
                            <w:sz w:val="24"/>
                            <w:szCs w:val="24"/>
                          </w:rPr>
                          <w:t>т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овање</w:t>
                        </w:r>
                      </w:p>
                    </w:tc>
                  </w:tr>
                  <w:tr w:rsidR="00E82F1C">
                    <w:trPr>
                      <w:trHeight w:hRule="exact" w:val="454"/>
                    </w:trPr>
                    <w:tc>
                      <w:tcPr>
                        <w:tcW w:w="225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2152" w:type="dxa"/>
                        <w:tcBorders>
                          <w:top w:val="single" w:sz="5" w:space="0" w:color="000000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4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E82F1C" w:rsidRDefault="007268A7">
                        <w:pPr>
                          <w:ind w:left="558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РЖ</w:t>
                        </w:r>
                        <w:r>
                          <w:rPr>
                            <w:sz w:val="24"/>
                            <w:szCs w:val="24"/>
                          </w:rPr>
                          <w:t>АЈ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4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E82F1C" w:rsidRDefault="007268A7">
                        <w:pPr>
                          <w:ind w:left="436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Ч</w:t>
                        </w:r>
                        <w:r>
                          <w:rPr>
                            <w:sz w:val="24"/>
                            <w:szCs w:val="24"/>
                          </w:rPr>
                          <w:t>ИН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6"/>
                            <w:sz w:val="24"/>
                            <w:szCs w:val="24"/>
                          </w:rPr>
                          <w:t>Њ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479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3170" w:type="dxa"/>
                        <w:tcBorders>
                          <w:top w:val="single" w:sz="5" w:space="0" w:color="000000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4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E82F1C" w:rsidRDefault="007268A7">
                        <w:pPr>
                          <w:ind w:left="37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sz w:val="24"/>
                            <w:szCs w:val="24"/>
                          </w:rPr>
                          <w:t>Ц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</w:p>
                    </w:tc>
                  </w:tr>
                  <w:tr w:rsidR="00E82F1C">
                    <w:trPr>
                      <w:trHeight w:hRule="exact" w:val="274"/>
                    </w:trPr>
                    <w:tc>
                      <w:tcPr>
                        <w:tcW w:w="2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2152" w:type="dxa"/>
                        <w:tcBorders>
                          <w:top w:val="nil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310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4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3170" w:type="dxa"/>
                        <w:tcBorders>
                          <w:top w:val="nil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37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Ц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</w:p>
                    </w:tc>
                  </w:tr>
                  <w:tr w:rsidR="00E82F1C">
                    <w:trPr>
                      <w:trHeight w:hRule="exact" w:val="288"/>
                    </w:trPr>
                    <w:tc>
                      <w:tcPr>
                        <w:tcW w:w="2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2152" w:type="dxa"/>
                        <w:tcBorders>
                          <w:top w:val="nil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17" w:line="260" w:lineRule="exact"/>
                          <w:ind w:left="15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б</w:t>
                        </w:r>
                        <w:r>
                          <w:rPr>
                            <w:spacing w:val="-5"/>
                            <w:position w:val="-1"/>
                            <w:sz w:val="24"/>
                            <w:szCs w:val="24"/>
                          </w:rPr>
                          <w:t>ух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4"/>
                            <w:position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ћ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3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4"/>
                            <w:position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-7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и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40" w:lineRule="exact"/>
                          <w:ind w:left="37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Изр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ањ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9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е</w:t>
                        </w:r>
                      </w:p>
                    </w:tc>
                    <w:tc>
                      <w:tcPr>
                        <w:tcW w:w="4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3170" w:type="dxa"/>
                        <w:tcBorders>
                          <w:top w:val="nil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536"/>
                    </w:trPr>
                    <w:tc>
                      <w:tcPr>
                        <w:tcW w:w="2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7268A7">
                        <w:pPr>
                          <w:spacing w:before="78"/>
                          <w:ind w:left="-1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•</w:t>
                        </w:r>
                      </w:p>
                    </w:tc>
                    <w:tc>
                      <w:tcPr>
                        <w:tcW w:w="2152" w:type="dxa"/>
                        <w:tcBorders>
                          <w:top w:val="nil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12" w:line="300" w:lineRule="atLeast"/>
                          <w:ind w:left="409" w:right="2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и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са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z w:val="24"/>
                            <w:szCs w:val="24"/>
                          </w:rPr>
                          <w:t>д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8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E82F1C" w:rsidRDefault="007268A7">
                        <w:pPr>
                          <w:ind w:left="37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д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љ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г</w:t>
                        </w:r>
                        <w:r>
                          <w:rPr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ас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</w:p>
                    </w:tc>
                    <w:tc>
                      <w:tcPr>
                        <w:tcW w:w="4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7268A7">
                        <w:pPr>
                          <w:spacing w:before="78"/>
                          <w:ind w:left="33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•</w:t>
                        </w:r>
                      </w:p>
                    </w:tc>
                    <w:tc>
                      <w:tcPr>
                        <w:tcW w:w="3170" w:type="dxa"/>
                        <w:tcBorders>
                          <w:top w:val="nil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before="3"/>
                          <w:ind w:left="37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у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ш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ц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ж</w:t>
                        </w: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њ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z w:val="24"/>
                            <w:szCs w:val="24"/>
                          </w:rPr>
                          <w:t>м</w:t>
                        </w:r>
                      </w:p>
                      <w:p w:rsidR="00E82F1C" w:rsidRDefault="007268A7">
                        <w:pPr>
                          <w:spacing w:before="41" w:line="200" w:lineRule="exact"/>
                          <w:ind w:left="37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position w:val="-5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-5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-5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position w:val="-5"/>
                            <w:sz w:val="24"/>
                            <w:szCs w:val="24"/>
                          </w:rPr>
                          <w:t>те</w:t>
                        </w:r>
                        <w:r>
                          <w:rPr>
                            <w:spacing w:val="2"/>
                            <w:position w:val="-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1"/>
                            <w:position w:val="-5"/>
                            <w:sz w:val="24"/>
                            <w:szCs w:val="24"/>
                          </w:rPr>
                          <w:t>п</w:t>
                        </w:r>
                        <w:r>
                          <w:rPr>
                            <w:position w:val="-5"/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position w:val="-5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position w:val="-5"/>
                            <w:sz w:val="24"/>
                            <w:szCs w:val="24"/>
                          </w:rPr>
                          <w:t>з</w:t>
                        </w:r>
                        <w:r>
                          <w:rPr>
                            <w:spacing w:val="-1"/>
                            <w:position w:val="-5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position w:val="-5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position w:val="-5"/>
                            <w:sz w:val="24"/>
                            <w:szCs w:val="24"/>
                          </w:rPr>
                          <w:t>та</w:t>
                        </w:r>
                        <w:r>
                          <w:rPr>
                            <w:spacing w:val="1"/>
                            <w:position w:val="-5"/>
                            <w:sz w:val="24"/>
                            <w:szCs w:val="24"/>
                          </w:rPr>
                          <w:t>ци</w:t>
                        </w:r>
                        <w:r>
                          <w:rPr>
                            <w:spacing w:val="-4"/>
                            <w:position w:val="-5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position w:val="-5"/>
                            <w:sz w:val="24"/>
                            <w:szCs w:val="24"/>
                          </w:rPr>
                          <w:t>у</w:t>
                        </w:r>
                      </w:p>
                    </w:tc>
                  </w:tr>
                  <w:tr w:rsidR="00E82F1C">
                    <w:trPr>
                      <w:trHeight w:hRule="exact" w:val="276"/>
                    </w:trPr>
                    <w:tc>
                      <w:tcPr>
                        <w:tcW w:w="225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2152" w:type="dxa"/>
                        <w:tcBorders>
                          <w:top w:val="nil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  <w:tc>
                      <w:tcPr>
                        <w:tcW w:w="3107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37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б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)п</w:t>
                        </w:r>
                        <w:r>
                          <w:rPr>
                            <w:sz w:val="24"/>
                            <w:szCs w:val="24"/>
                          </w:rPr>
                          <w:t>р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z w:val="24"/>
                            <w:szCs w:val="24"/>
                          </w:rPr>
                          <w:t>л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</w:p>
                    </w:tc>
                    <w:tc>
                      <w:tcPr>
                        <w:tcW w:w="479" w:type="dxa"/>
                        <w:tcBorders>
                          <w:top w:val="nil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3170" w:type="dxa"/>
                        <w:tcBorders>
                          <w:top w:val="nil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E82F1C" w:rsidRDefault="00E82F1C"/>
                    </w:tc>
                  </w:tr>
                  <w:tr w:rsidR="00E82F1C">
                    <w:trPr>
                      <w:trHeight w:hRule="exact" w:val="516"/>
                    </w:trPr>
                    <w:tc>
                      <w:tcPr>
                        <w:tcW w:w="225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2152" w:type="dxa"/>
                        <w:tcBorders>
                          <w:top w:val="nil"/>
                          <w:left w:val="nil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5" w:line="180" w:lineRule="exact"/>
                          <w:rPr>
                            <w:sz w:val="18"/>
                            <w:szCs w:val="18"/>
                          </w:rPr>
                        </w:pPr>
                      </w:p>
                      <w:p w:rsidR="00E82F1C" w:rsidRDefault="007268A7">
                        <w:pPr>
                          <w:ind w:left="707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ло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г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ча</w:t>
                        </w:r>
                        <w:r>
                          <w:rPr>
                            <w:sz w:val="24"/>
                            <w:szCs w:val="24"/>
                          </w:rPr>
                          <w:t>н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7268A7">
                        <w:pPr>
                          <w:spacing w:line="260" w:lineRule="exact"/>
                          <w:ind w:left="37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)</w:t>
                        </w:r>
                        <w:r>
                          <w:rPr>
                            <w:spacing w:val="-9"/>
                            <w:sz w:val="24"/>
                            <w:szCs w:val="24"/>
                          </w:rPr>
                          <w:t>ј</w:t>
                        </w:r>
                        <w:r>
                          <w:rPr>
                            <w:spacing w:val="4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с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</w:p>
                    </w:tc>
                    <w:tc>
                      <w:tcPr>
                        <w:tcW w:w="479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nil"/>
                        </w:tcBorders>
                      </w:tcPr>
                      <w:p w:rsidR="00E82F1C" w:rsidRDefault="00E82F1C"/>
                    </w:tc>
                    <w:tc>
                      <w:tcPr>
                        <w:tcW w:w="3170" w:type="dxa"/>
                        <w:tcBorders>
                          <w:top w:val="nil"/>
                          <w:left w:val="nil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82F1C" w:rsidRDefault="00E82F1C">
                        <w:pPr>
                          <w:spacing w:before="2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E82F1C" w:rsidRDefault="007268A7">
                        <w:pPr>
                          <w:ind w:left="37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к</w:t>
                        </w:r>
                        <w:r>
                          <w:rPr>
                            <w:sz w:val="24"/>
                            <w:szCs w:val="24"/>
                          </w:rPr>
                          <w:t>о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м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е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н</w:t>
                        </w:r>
                        <w:r>
                          <w:rPr>
                            <w:sz w:val="24"/>
                            <w:szCs w:val="24"/>
                          </w:rPr>
                          <w:t>тар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им</w:t>
                        </w:r>
                        <w:r>
                          <w:rPr>
                            <w:sz w:val="24"/>
                            <w:szCs w:val="24"/>
                          </w:rPr>
                          <w:t>а</w:t>
                        </w:r>
                      </w:p>
                    </w:tc>
                  </w:tr>
                </w:tbl>
                <w:p w:rsidR="00E82F1C" w:rsidRDefault="00E82F1C"/>
              </w:txbxContent>
            </v:textbox>
            <w10:wrap anchorx="page" anchory="page"/>
          </v:shape>
        </w:pict>
      </w:r>
      <w:proofErr w:type="gramStart"/>
      <w:r w:rsidR="007268A7">
        <w:rPr>
          <w:spacing w:val="1"/>
          <w:position w:val="-1"/>
          <w:sz w:val="24"/>
          <w:szCs w:val="24"/>
        </w:rPr>
        <w:t>из</w:t>
      </w:r>
      <w:r w:rsidR="007268A7">
        <w:rPr>
          <w:position w:val="-1"/>
          <w:sz w:val="24"/>
          <w:szCs w:val="24"/>
        </w:rPr>
        <w:t>л</w:t>
      </w:r>
      <w:r w:rsidR="007268A7">
        <w:rPr>
          <w:spacing w:val="-1"/>
          <w:position w:val="-1"/>
          <w:sz w:val="24"/>
          <w:szCs w:val="24"/>
        </w:rPr>
        <w:t>а</w:t>
      </w:r>
      <w:r w:rsidR="007268A7">
        <w:rPr>
          <w:spacing w:val="2"/>
          <w:position w:val="-1"/>
          <w:sz w:val="24"/>
          <w:szCs w:val="24"/>
        </w:rPr>
        <w:t>г</w:t>
      </w:r>
      <w:r w:rsidR="007268A7">
        <w:rPr>
          <w:spacing w:val="-1"/>
          <w:position w:val="-1"/>
          <w:sz w:val="24"/>
          <w:szCs w:val="24"/>
        </w:rPr>
        <w:t>ањ</w:t>
      </w:r>
      <w:r w:rsidR="007268A7">
        <w:rPr>
          <w:position w:val="-1"/>
          <w:sz w:val="24"/>
          <w:szCs w:val="24"/>
        </w:rPr>
        <w:t>а</w:t>
      </w:r>
      <w:proofErr w:type="gramEnd"/>
      <w:r w:rsidR="007268A7">
        <w:rPr>
          <w:spacing w:val="1"/>
          <w:position w:val="-1"/>
          <w:sz w:val="24"/>
          <w:szCs w:val="24"/>
        </w:rPr>
        <w:t xml:space="preserve"> </w:t>
      </w:r>
      <w:r w:rsidR="007268A7">
        <w:rPr>
          <w:spacing w:val="-9"/>
          <w:position w:val="-1"/>
          <w:sz w:val="24"/>
          <w:szCs w:val="24"/>
        </w:rPr>
        <w:t>ј</w:t>
      </w:r>
      <w:r w:rsidR="007268A7">
        <w:rPr>
          <w:position w:val="-1"/>
          <w:sz w:val="24"/>
          <w:szCs w:val="24"/>
        </w:rPr>
        <w:t>е</w:t>
      </w:r>
    </w:p>
    <w:p w:rsidR="00E82F1C" w:rsidRDefault="007268A7">
      <w:pPr>
        <w:spacing w:before="29"/>
        <w:rPr>
          <w:sz w:val="24"/>
          <w:szCs w:val="24"/>
        </w:rPr>
        <w:sectPr w:rsidR="00E82F1C">
          <w:type w:val="continuous"/>
          <w:pgSz w:w="11920" w:h="16840"/>
          <w:pgMar w:top="780" w:right="880" w:bottom="280" w:left="1220" w:header="720" w:footer="720" w:gutter="0"/>
          <w:cols w:num="2" w:space="720" w:equalWidth="0">
            <w:col w:w="2127" w:space="4413"/>
            <w:col w:w="3280"/>
          </w:cols>
        </w:sectPr>
      </w:pPr>
      <w:r>
        <w:br w:type="column"/>
      </w:r>
      <w:proofErr w:type="gramStart"/>
      <w:r>
        <w:rPr>
          <w:spacing w:val="-5"/>
          <w:sz w:val="24"/>
          <w:szCs w:val="24"/>
        </w:rPr>
        <w:t>у</w:t>
      </w:r>
      <w:r>
        <w:rPr>
          <w:spacing w:val="3"/>
          <w:sz w:val="24"/>
          <w:szCs w:val="24"/>
        </w:rPr>
        <w:t>кљ</w:t>
      </w:r>
      <w:r>
        <w:rPr>
          <w:spacing w:val="-5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z w:val="24"/>
          <w:szCs w:val="24"/>
        </w:rPr>
        <w:t>ују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pacing w:val="1"/>
          <w:sz w:val="24"/>
          <w:szCs w:val="24"/>
        </w:rPr>
        <w:t>им</w:t>
      </w:r>
      <w:r>
        <w:rPr>
          <w:sz w:val="24"/>
          <w:szCs w:val="24"/>
        </w:rPr>
        <w:t>а</w:t>
      </w: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line="200" w:lineRule="exact"/>
      </w:pPr>
    </w:p>
    <w:p w:rsidR="00E82F1C" w:rsidRDefault="00E82F1C">
      <w:pPr>
        <w:spacing w:before="20" w:line="260" w:lineRule="exact"/>
        <w:rPr>
          <w:sz w:val="26"/>
          <w:szCs w:val="26"/>
        </w:rPr>
      </w:pPr>
    </w:p>
    <w:p w:rsidR="00E82F1C" w:rsidRDefault="007268A7">
      <w:pPr>
        <w:spacing w:before="29"/>
        <w:ind w:left="182"/>
        <w:rPr>
          <w:sz w:val="24"/>
          <w:szCs w:val="24"/>
        </w:rPr>
      </w:pPr>
      <w:r>
        <w:rPr>
          <w:b/>
          <w:sz w:val="24"/>
          <w:szCs w:val="24"/>
        </w:rPr>
        <w:t>О</w:t>
      </w:r>
      <w:r>
        <w:rPr>
          <w:b/>
          <w:spacing w:val="1"/>
          <w:sz w:val="24"/>
          <w:szCs w:val="24"/>
        </w:rPr>
        <w:t>ц</w:t>
      </w:r>
      <w:r>
        <w:rPr>
          <w:b/>
          <w:spacing w:val="-1"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е</w:t>
      </w:r>
      <w:r>
        <w:rPr>
          <w:b/>
          <w:spacing w:val="1"/>
          <w:sz w:val="24"/>
          <w:szCs w:val="24"/>
        </w:rPr>
        <w:t xml:space="preserve"> р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нгир</w:t>
      </w:r>
      <w:r>
        <w:rPr>
          <w:b/>
          <w:spacing w:val="-5"/>
          <w:sz w:val="24"/>
          <w:szCs w:val="24"/>
        </w:rPr>
        <w:t>а</w:t>
      </w:r>
      <w:r>
        <w:rPr>
          <w:b/>
          <w:spacing w:val="1"/>
          <w:sz w:val="24"/>
          <w:szCs w:val="24"/>
        </w:rPr>
        <w:t>ј</w:t>
      </w:r>
      <w:r>
        <w:rPr>
          <w:b/>
          <w:sz w:val="24"/>
          <w:szCs w:val="24"/>
        </w:rPr>
        <w:t>у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с</w:t>
      </w:r>
      <w:r>
        <w:rPr>
          <w:b/>
          <w:sz w:val="24"/>
          <w:szCs w:val="24"/>
        </w:rPr>
        <w:t>л</w:t>
      </w:r>
      <w:r>
        <w:rPr>
          <w:b/>
          <w:spacing w:val="-1"/>
          <w:sz w:val="24"/>
          <w:szCs w:val="24"/>
        </w:rPr>
        <w:t>еде</w:t>
      </w:r>
      <w:r>
        <w:rPr>
          <w:b/>
          <w:spacing w:val="1"/>
          <w:sz w:val="24"/>
          <w:szCs w:val="24"/>
        </w:rPr>
        <w:t>ћ</w:t>
      </w:r>
      <w:r>
        <w:rPr>
          <w:b/>
          <w:sz w:val="24"/>
          <w:szCs w:val="24"/>
        </w:rPr>
        <w:t>и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>
        <w:rPr>
          <w:b/>
          <w:spacing w:val="-1"/>
          <w:sz w:val="24"/>
          <w:szCs w:val="24"/>
        </w:rPr>
        <w:t>ч</w:t>
      </w:r>
      <w:r>
        <w:rPr>
          <w:b/>
          <w:spacing w:val="1"/>
          <w:sz w:val="24"/>
          <w:szCs w:val="24"/>
        </w:rPr>
        <w:t>и</w:t>
      </w:r>
      <w:r>
        <w:rPr>
          <w:b/>
          <w:spacing w:val="-4"/>
          <w:sz w:val="24"/>
          <w:szCs w:val="24"/>
        </w:rPr>
        <w:t>н</w:t>
      </w:r>
      <w:r>
        <w:rPr>
          <w:b/>
          <w:sz w:val="24"/>
          <w:szCs w:val="24"/>
        </w:rPr>
        <w:t>:</w:t>
      </w:r>
    </w:p>
    <w:p w:rsidR="00E82F1C" w:rsidRDefault="007268A7">
      <w:pPr>
        <w:spacing w:before="55"/>
        <w:ind w:left="120"/>
        <w:rPr>
          <w:sz w:val="24"/>
          <w:szCs w:val="24"/>
        </w:rPr>
      </w:pPr>
      <w:r>
        <w:rPr>
          <w:sz w:val="24"/>
          <w:szCs w:val="24"/>
        </w:rPr>
        <w:t>5-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ти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ни</w:t>
      </w:r>
      <w:r>
        <w:rPr>
          <w:spacing w:val="8"/>
          <w:sz w:val="24"/>
          <w:szCs w:val="24"/>
        </w:rPr>
        <w:t>о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ла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так</w:t>
      </w:r>
    </w:p>
    <w:p w:rsidR="00E82F1C" w:rsidRDefault="007268A7">
      <w:pPr>
        <w:spacing w:before="60"/>
        <w:ind w:left="120"/>
        <w:rPr>
          <w:sz w:val="24"/>
          <w:szCs w:val="24"/>
        </w:rPr>
      </w:pPr>
      <w:r>
        <w:rPr>
          <w:sz w:val="24"/>
          <w:szCs w:val="24"/>
        </w:rPr>
        <w:t>4-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ими</w:t>
      </w:r>
      <w:r>
        <w:rPr>
          <w:spacing w:val="-1"/>
          <w:sz w:val="24"/>
          <w:szCs w:val="24"/>
        </w:rPr>
        <w:t>ч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ни</w:t>
      </w:r>
      <w:r>
        <w:rPr>
          <w:spacing w:val="8"/>
          <w:sz w:val="24"/>
          <w:szCs w:val="24"/>
        </w:rPr>
        <w:t>о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ла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так</w:t>
      </w:r>
    </w:p>
    <w:p w:rsidR="00E82F1C" w:rsidRDefault="007268A7">
      <w:pPr>
        <w:spacing w:before="60"/>
        <w:ind w:left="120"/>
        <w:rPr>
          <w:sz w:val="24"/>
          <w:szCs w:val="24"/>
        </w:rPr>
      </w:pPr>
      <w:r>
        <w:rPr>
          <w:sz w:val="24"/>
          <w:szCs w:val="24"/>
        </w:rPr>
        <w:t>3-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а</w:t>
      </w:r>
      <w:r>
        <w:rPr>
          <w:spacing w:val="4"/>
          <w:sz w:val="24"/>
          <w:szCs w:val="24"/>
        </w:rPr>
        <w:t>њ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ни</w:t>
      </w:r>
      <w:r>
        <w:rPr>
          <w:spacing w:val="9"/>
          <w:sz w:val="24"/>
          <w:szCs w:val="24"/>
        </w:rPr>
        <w:t>о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так</w:t>
      </w:r>
    </w:p>
    <w:p w:rsidR="00E82F1C" w:rsidRDefault="007268A7">
      <w:pPr>
        <w:spacing w:before="60"/>
        <w:ind w:left="120"/>
        <w:rPr>
          <w:sz w:val="24"/>
          <w:szCs w:val="24"/>
        </w:rPr>
      </w:pPr>
      <w:r>
        <w:rPr>
          <w:sz w:val="24"/>
          <w:szCs w:val="24"/>
        </w:rPr>
        <w:t>2-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ћу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3"/>
          <w:sz w:val="24"/>
          <w:szCs w:val="24"/>
        </w:rPr>
        <w:t>м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ћ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1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ни</w:t>
      </w:r>
      <w:r>
        <w:rPr>
          <w:spacing w:val="9"/>
          <w:sz w:val="24"/>
          <w:szCs w:val="24"/>
        </w:rPr>
        <w:t>о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ла</w:t>
      </w:r>
      <w:r>
        <w:rPr>
          <w:spacing w:val="1"/>
          <w:sz w:val="24"/>
          <w:szCs w:val="24"/>
        </w:rPr>
        <w:t xml:space="preserve"> 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так</w:t>
      </w:r>
    </w:p>
    <w:p w:rsidR="00E82F1C" w:rsidRDefault="007268A7">
      <w:pPr>
        <w:spacing w:before="60"/>
        <w:ind w:left="120"/>
        <w:rPr>
          <w:sz w:val="24"/>
          <w:szCs w:val="24"/>
        </w:rPr>
      </w:pPr>
      <w:r>
        <w:rPr>
          <w:sz w:val="24"/>
          <w:szCs w:val="24"/>
        </w:rPr>
        <w:t>1-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ни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и</w:t>
      </w:r>
      <w:r>
        <w:rPr>
          <w:spacing w:val="-1"/>
          <w:sz w:val="24"/>
          <w:szCs w:val="24"/>
        </w:rPr>
        <w:t>с</w:t>
      </w:r>
      <w:r>
        <w:rPr>
          <w:spacing w:val="6"/>
          <w:sz w:val="24"/>
          <w:szCs w:val="24"/>
        </w:rPr>
        <w:t>п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о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т</w:t>
      </w:r>
      <w:r>
        <w:rPr>
          <w:spacing w:val="3"/>
          <w:sz w:val="24"/>
          <w:szCs w:val="24"/>
        </w:rPr>
        <w:t>а</w:t>
      </w:r>
      <w:r>
        <w:rPr>
          <w:sz w:val="24"/>
          <w:szCs w:val="24"/>
        </w:rPr>
        <w:t>к</w:t>
      </w:r>
    </w:p>
    <w:p w:rsidR="00E82F1C" w:rsidRDefault="00E82F1C">
      <w:pPr>
        <w:spacing w:line="200" w:lineRule="exact"/>
      </w:pPr>
    </w:p>
    <w:p w:rsidR="00E82F1C" w:rsidRDefault="00E82F1C">
      <w:pPr>
        <w:spacing w:before="1" w:line="200" w:lineRule="exact"/>
      </w:pPr>
    </w:p>
    <w:p w:rsidR="00E82F1C" w:rsidRDefault="007268A7">
      <w:pPr>
        <w:ind w:left="120"/>
        <w:rPr>
          <w:sz w:val="24"/>
          <w:szCs w:val="24"/>
        </w:rPr>
      </w:pPr>
      <w:r>
        <w:rPr>
          <w:b/>
          <w:sz w:val="24"/>
          <w:szCs w:val="24"/>
        </w:rPr>
        <w:t>ИОП</w:t>
      </w:r>
    </w:p>
    <w:p w:rsidR="00E82F1C" w:rsidRDefault="00E82F1C">
      <w:pPr>
        <w:spacing w:line="180" w:lineRule="exact"/>
        <w:rPr>
          <w:sz w:val="19"/>
          <w:szCs w:val="19"/>
        </w:rPr>
      </w:pPr>
    </w:p>
    <w:p w:rsidR="00E82F1C" w:rsidRDefault="007268A7">
      <w:pPr>
        <w:spacing w:line="250" w:lineRule="auto"/>
        <w:ind w:left="120" w:right="66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1,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 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6"/>
          <w:sz w:val="24"/>
          <w:szCs w:val="24"/>
        </w:rPr>
        <w:t>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p w:rsidR="00E82F1C" w:rsidRDefault="00E82F1C">
      <w:pPr>
        <w:spacing w:before="3" w:line="180" w:lineRule="exact"/>
        <w:rPr>
          <w:sz w:val="18"/>
          <w:szCs w:val="18"/>
        </w:rPr>
      </w:pPr>
    </w:p>
    <w:p w:rsidR="00E82F1C" w:rsidRDefault="007268A7">
      <w:pPr>
        <w:spacing w:line="260" w:lineRule="auto"/>
        <w:ind w:left="120" w:right="66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4"/>
          <w:sz w:val="24"/>
          <w:szCs w:val="24"/>
        </w:rPr>
        <w:t>ч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pacing w:val="5"/>
          <w:sz w:val="24"/>
          <w:szCs w:val="24"/>
        </w:rPr>
        <w:t>П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2,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а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у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 xml:space="preserve">а и  </w:t>
      </w:r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те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 xml:space="preserve">ти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 xml:space="preserve">х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а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 xml:space="preserve">и  </w:t>
      </w:r>
      <w:r>
        <w:rPr>
          <w:spacing w:val="4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с</w:t>
      </w:r>
      <w:r>
        <w:rPr>
          <w:sz w:val="24"/>
          <w:szCs w:val="24"/>
        </w:rPr>
        <w:t xml:space="preserve">у 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</w:t>
      </w:r>
      <w:r>
        <w:rPr>
          <w:spacing w:val="4"/>
          <w:sz w:val="24"/>
          <w:szCs w:val="24"/>
        </w:rPr>
        <w:t>е</w:t>
      </w:r>
      <w:r>
        <w:rPr>
          <w:spacing w:val="-2"/>
          <w:sz w:val="24"/>
          <w:szCs w:val="24"/>
        </w:rPr>
        <w:t>ф</w:t>
      </w:r>
      <w:r>
        <w:rPr>
          <w:spacing w:val="1"/>
          <w:sz w:val="24"/>
          <w:szCs w:val="24"/>
        </w:rPr>
        <w:t>ини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и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и</w:t>
      </w:r>
      <w:r>
        <w:rPr>
          <w:spacing w:val="-4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у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ас</w:t>
      </w:r>
      <w:r>
        <w:rPr>
          <w:sz w:val="24"/>
          <w:szCs w:val="24"/>
        </w:rPr>
        <w:t>та</w:t>
      </w:r>
      <w:r>
        <w:rPr>
          <w:spacing w:val="1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ч</w:t>
      </w:r>
      <w:r>
        <w:rPr>
          <w:spacing w:val="4"/>
          <w:sz w:val="24"/>
          <w:szCs w:val="24"/>
        </w:rPr>
        <w:t>е</w:t>
      </w:r>
      <w:r>
        <w:rPr>
          <w:spacing w:val="-1"/>
          <w:sz w:val="24"/>
          <w:szCs w:val="24"/>
        </w:rPr>
        <w:t>ња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з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ђа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9"/>
          <w:sz w:val="24"/>
          <w:szCs w:val="24"/>
        </w:rPr>
        <w:t>у</w:t>
      </w:r>
      <w:r>
        <w:rPr>
          <w:spacing w:val="1"/>
          <w:sz w:val="24"/>
          <w:szCs w:val="24"/>
        </w:rPr>
        <w:t>п</w:t>
      </w:r>
      <w:r>
        <w:rPr>
          <w:spacing w:val="-1"/>
          <w:sz w:val="24"/>
          <w:szCs w:val="24"/>
        </w:rPr>
        <w:t>к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pacing w:val="3"/>
          <w:sz w:val="24"/>
          <w:szCs w:val="24"/>
        </w:rPr>
        <w:t>к</w:t>
      </w:r>
      <w:r>
        <w:rPr>
          <w:sz w:val="24"/>
          <w:szCs w:val="24"/>
        </w:rPr>
        <w:t>у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к</w:t>
      </w:r>
      <w:r>
        <w:rPr>
          <w:spacing w:val="9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>е</w:t>
      </w:r>
      <w:r>
        <w:rPr>
          <w:spacing w:val="5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ас</w:t>
      </w:r>
      <w:r>
        <w:rPr>
          <w:spacing w:val="1"/>
          <w:sz w:val="24"/>
          <w:szCs w:val="24"/>
        </w:rPr>
        <w:t>пи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4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</w:t>
      </w:r>
      <w:r>
        <w:rPr>
          <w:sz w:val="24"/>
          <w:szCs w:val="24"/>
        </w:rPr>
        <w:t>о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5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ом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10"/>
          <w:sz w:val="24"/>
          <w:szCs w:val="24"/>
        </w:rPr>
        <w:t>у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</w:p>
    <w:p w:rsidR="00E82F1C" w:rsidRDefault="007268A7">
      <w:pPr>
        <w:spacing w:line="260" w:lineRule="exact"/>
        <w:ind w:left="120"/>
        <w:rPr>
          <w:sz w:val="24"/>
          <w:szCs w:val="24"/>
        </w:rPr>
      </w:pPr>
      <w:proofErr w:type="gramStart"/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proofErr w:type="gramEnd"/>
      <w:r>
        <w:rPr>
          <w:spacing w:val="1"/>
          <w:sz w:val="24"/>
          <w:szCs w:val="24"/>
        </w:rPr>
        <w:t xml:space="preserve"> 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3"/>
          <w:sz w:val="24"/>
          <w:szCs w:val="24"/>
        </w:rPr>
        <w:t>и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ци</w:t>
      </w:r>
      <w:r>
        <w:rPr>
          <w:spacing w:val="-2"/>
          <w:sz w:val="24"/>
          <w:szCs w:val="24"/>
        </w:rPr>
        <w:t>љ</w:t>
      </w:r>
      <w:r>
        <w:rPr>
          <w:spacing w:val="-1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6"/>
          <w:sz w:val="24"/>
          <w:szCs w:val="24"/>
        </w:rPr>
        <w:t>е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-5"/>
          <w:sz w:val="24"/>
          <w:szCs w:val="24"/>
        </w:rPr>
        <w:t>р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ин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10"/>
          <w:sz w:val="24"/>
          <w:szCs w:val="24"/>
        </w:rPr>
        <w:t>у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.</w:t>
      </w:r>
    </w:p>
    <w:p w:rsidR="00E82F1C" w:rsidRDefault="00E82F1C">
      <w:pPr>
        <w:spacing w:before="4" w:line="180" w:lineRule="exact"/>
        <w:rPr>
          <w:sz w:val="19"/>
          <w:szCs w:val="19"/>
        </w:rPr>
      </w:pPr>
    </w:p>
    <w:p w:rsidR="00E82F1C" w:rsidRDefault="007268A7">
      <w:pPr>
        <w:spacing w:line="248" w:lineRule="auto"/>
        <w:ind w:left="120" w:right="72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У</w:t>
      </w:r>
      <w:r>
        <w:rPr>
          <w:spacing w:val="-1"/>
          <w:sz w:val="24"/>
          <w:szCs w:val="24"/>
        </w:rPr>
        <w:t>че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к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из</w:t>
      </w:r>
      <w:r>
        <w:rPr>
          <w:spacing w:val="-10"/>
          <w:sz w:val="24"/>
          <w:szCs w:val="24"/>
        </w:rPr>
        <w:t>у</w:t>
      </w:r>
      <w:r>
        <w:rPr>
          <w:spacing w:val="1"/>
          <w:sz w:val="24"/>
          <w:szCs w:val="24"/>
        </w:rPr>
        <w:t>з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н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м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п</w:t>
      </w:r>
      <w:r>
        <w:rPr>
          <w:spacing w:val="5"/>
          <w:sz w:val="24"/>
          <w:szCs w:val="24"/>
        </w:rPr>
        <w:t>о</w:t>
      </w:r>
      <w:r>
        <w:rPr>
          <w:spacing w:val="-6"/>
          <w:sz w:val="24"/>
          <w:szCs w:val="24"/>
        </w:rPr>
        <w:t>с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3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z w:val="24"/>
          <w:szCs w:val="24"/>
        </w:rPr>
        <w:t>а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к</w:t>
      </w:r>
      <w:r>
        <w:rPr>
          <w:spacing w:val="5"/>
          <w:sz w:val="24"/>
          <w:szCs w:val="24"/>
        </w:rPr>
        <w:t>о</w:t>
      </w:r>
      <w:r>
        <w:rPr>
          <w:spacing w:val="-9"/>
          <w:sz w:val="24"/>
          <w:szCs w:val="24"/>
        </w:rPr>
        <w:t>ј</w:t>
      </w:r>
      <w:r>
        <w:rPr>
          <w:sz w:val="24"/>
          <w:szCs w:val="24"/>
        </w:rPr>
        <w:t>и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1"/>
          <w:sz w:val="24"/>
          <w:szCs w:val="24"/>
        </w:rPr>
        <w:t>ч</w:t>
      </w:r>
      <w:r>
        <w:rPr>
          <w:sz w:val="24"/>
          <w:szCs w:val="24"/>
        </w:rPr>
        <w:t xml:space="preserve">е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з</w:t>
      </w:r>
      <w:r>
        <w:rPr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в</w:t>
      </w:r>
      <w:r>
        <w:rPr>
          <w:spacing w:val="-1"/>
          <w:sz w:val="24"/>
          <w:szCs w:val="24"/>
        </w:rPr>
        <w:t>ас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та</w:t>
      </w:r>
      <w:r>
        <w:rPr>
          <w:spacing w:val="-1"/>
          <w:sz w:val="24"/>
          <w:szCs w:val="24"/>
        </w:rPr>
        <w:t>њ</w:t>
      </w:r>
      <w:r>
        <w:rPr>
          <w:sz w:val="24"/>
          <w:szCs w:val="24"/>
        </w:rPr>
        <w:t>е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а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z w:val="24"/>
          <w:szCs w:val="24"/>
        </w:rPr>
        <w:t>л</w:t>
      </w:r>
      <w:r>
        <w:rPr>
          <w:spacing w:val="-6"/>
          <w:sz w:val="24"/>
          <w:szCs w:val="24"/>
        </w:rPr>
        <w:t>а</w:t>
      </w:r>
      <w:r>
        <w:rPr>
          <w:spacing w:val="-2"/>
          <w:sz w:val="24"/>
          <w:szCs w:val="24"/>
        </w:rPr>
        <w:t>г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ђе</w:t>
      </w:r>
      <w:r>
        <w:rPr>
          <w:sz w:val="24"/>
          <w:szCs w:val="24"/>
        </w:rPr>
        <w:t>н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5"/>
          <w:sz w:val="24"/>
          <w:szCs w:val="24"/>
        </w:rPr>
        <w:t>о</w:t>
      </w:r>
      <w:r>
        <w:rPr>
          <w:spacing w:val="-7"/>
          <w:sz w:val="24"/>
          <w:szCs w:val="24"/>
        </w:rPr>
        <w:t>б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н</w:t>
      </w:r>
      <w:r>
        <w:rPr>
          <w:spacing w:val="-1"/>
          <w:sz w:val="24"/>
          <w:szCs w:val="24"/>
        </w:rPr>
        <w:t>ач</w:t>
      </w:r>
      <w:r>
        <w:rPr>
          <w:spacing w:val="1"/>
          <w:sz w:val="24"/>
          <w:szCs w:val="24"/>
        </w:rPr>
        <w:t>ин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>О</w:t>
      </w:r>
      <w:r>
        <w:rPr>
          <w:sz w:val="24"/>
          <w:szCs w:val="24"/>
        </w:rPr>
        <w:t>П</w:t>
      </w:r>
      <w:r>
        <w:rPr>
          <w:spacing w:val="-5"/>
          <w:sz w:val="24"/>
          <w:szCs w:val="24"/>
        </w:rPr>
        <w:t>3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м</w:t>
      </w:r>
      <w:r>
        <w:rPr>
          <w:spacing w:val="-1"/>
          <w:sz w:val="24"/>
          <w:szCs w:val="24"/>
        </w:rPr>
        <w:t>е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z w:val="24"/>
          <w:szCs w:val="24"/>
        </w:rPr>
        <w:t>м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д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1"/>
          <w:sz w:val="24"/>
          <w:szCs w:val="24"/>
        </w:rPr>
        <w:t>и</w:t>
      </w:r>
      <w:r>
        <w:rPr>
          <w:spacing w:val="-2"/>
          <w:sz w:val="24"/>
          <w:szCs w:val="24"/>
        </w:rPr>
        <w:t>д</w:t>
      </w:r>
      <w:r>
        <w:rPr>
          <w:spacing w:val="-5"/>
          <w:sz w:val="24"/>
          <w:szCs w:val="24"/>
        </w:rPr>
        <w:t>у</w:t>
      </w:r>
      <w:r>
        <w:rPr>
          <w:spacing w:val="4"/>
          <w:sz w:val="24"/>
          <w:szCs w:val="24"/>
        </w:rPr>
        <w:t>а</w:t>
      </w:r>
      <w:r>
        <w:rPr>
          <w:sz w:val="24"/>
          <w:szCs w:val="24"/>
        </w:rPr>
        <w:t>л</w:t>
      </w:r>
      <w:r>
        <w:rPr>
          <w:spacing w:val="1"/>
          <w:sz w:val="24"/>
          <w:szCs w:val="24"/>
        </w:rPr>
        <w:t>н</w:t>
      </w:r>
      <w:r>
        <w:rPr>
          <w:sz w:val="24"/>
          <w:szCs w:val="24"/>
        </w:rPr>
        <w:t xml:space="preserve">ог 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б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4"/>
          <w:sz w:val="24"/>
          <w:szCs w:val="24"/>
        </w:rPr>
        <w:t>з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4"/>
          <w:sz w:val="24"/>
          <w:szCs w:val="24"/>
        </w:rPr>
        <w:t>н</w:t>
      </w:r>
      <w:r>
        <w:rPr>
          <w:sz w:val="24"/>
          <w:szCs w:val="24"/>
        </w:rPr>
        <w:t>ог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л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6"/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>о</w:t>
      </w:r>
      <w:r>
        <w:rPr>
          <w:spacing w:val="1"/>
          <w:sz w:val="24"/>
          <w:szCs w:val="24"/>
        </w:rPr>
        <w:t>ц</w:t>
      </w:r>
      <w:r>
        <w:rPr>
          <w:spacing w:val="-1"/>
          <w:sz w:val="24"/>
          <w:szCs w:val="24"/>
        </w:rPr>
        <w:t>ењ</w:t>
      </w:r>
      <w:r>
        <w:rPr>
          <w:spacing w:val="-5"/>
          <w:sz w:val="24"/>
          <w:szCs w:val="24"/>
        </w:rPr>
        <w:t>у</w:t>
      </w:r>
      <w:r>
        <w:rPr>
          <w:spacing w:val="-4"/>
          <w:sz w:val="24"/>
          <w:szCs w:val="24"/>
        </w:rPr>
        <w:t>ј</w:t>
      </w:r>
      <w:r>
        <w:rPr>
          <w:sz w:val="24"/>
          <w:szCs w:val="24"/>
        </w:rPr>
        <w:t>е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е</w:t>
      </w:r>
      <w:r>
        <w:rPr>
          <w:spacing w:val="1"/>
          <w:sz w:val="24"/>
          <w:szCs w:val="24"/>
        </w:rPr>
        <w:t xml:space="preserve"> н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pacing w:val="-4"/>
          <w:sz w:val="24"/>
          <w:szCs w:val="24"/>
        </w:rPr>
        <w:t>н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z w:val="24"/>
          <w:szCs w:val="24"/>
        </w:rPr>
        <w:t xml:space="preserve">у </w:t>
      </w:r>
      <w:r>
        <w:rPr>
          <w:spacing w:val="1"/>
          <w:sz w:val="24"/>
          <w:szCs w:val="24"/>
        </w:rPr>
        <w:t>п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>а</w:t>
      </w:r>
      <w:r>
        <w:rPr>
          <w:spacing w:val="-5"/>
          <w:sz w:val="24"/>
          <w:szCs w:val="24"/>
        </w:rPr>
        <w:t>ћ</w:t>
      </w:r>
      <w:r>
        <w:rPr>
          <w:spacing w:val="-1"/>
          <w:sz w:val="24"/>
          <w:szCs w:val="24"/>
        </w:rPr>
        <w:t>ењ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1"/>
          <w:sz w:val="24"/>
          <w:szCs w:val="24"/>
        </w:rPr>
        <w:t>и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-5"/>
          <w:sz w:val="24"/>
          <w:szCs w:val="24"/>
        </w:rPr>
        <w:t>р</w:t>
      </w:r>
      <w:r>
        <w:rPr>
          <w:spacing w:val="8"/>
          <w:sz w:val="24"/>
          <w:szCs w:val="24"/>
        </w:rPr>
        <w:t>о</w:t>
      </w:r>
      <w:r>
        <w:rPr>
          <w:spacing w:val="-4"/>
          <w:sz w:val="24"/>
          <w:szCs w:val="24"/>
        </w:rPr>
        <w:t>п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са</w:t>
      </w:r>
      <w:r>
        <w:rPr>
          <w:spacing w:val="1"/>
          <w:sz w:val="24"/>
          <w:szCs w:val="24"/>
        </w:rPr>
        <w:t>ни</w:t>
      </w:r>
      <w:r>
        <w:rPr>
          <w:sz w:val="24"/>
          <w:szCs w:val="24"/>
        </w:rPr>
        <w:t>х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и</w:t>
      </w:r>
      <w:r>
        <w:rPr>
          <w:spacing w:val="-1"/>
          <w:sz w:val="24"/>
          <w:szCs w:val="24"/>
        </w:rPr>
        <w:t>с</w:t>
      </w:r>
      <w:r>
        <w:rPr>
          <w:spacing w:val="-5"/>
          <w:sz w:val="24"/>
          <w:szCs w:val="24"/>
        </w:rPr>
        <w:t>х</w:t>
      </w:r>
      <w:r>
        <w:rPr>
          <w:spacing w:val="5"/>
          <w:sz w:val="24"/>
          <w:szCs w:val="24"/>
        </w:rPr>
        <w:t>о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-5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-2"/>
          <w:sz w:val="24"/>
          <w:szCs w:val="24"/>
        </w:rPr>
        <w:t>д</w:t>
      </w:r>
      <w:r>
        <w:rPr>
          <w:spacing w:val="-1"/>
          <w:sz w:val="24"/>
          <w:szCs w:val="24"/>
        </w:rPr>
        <w:t>а</w:t>
      </w:r>
      <w:r>
        <w:rPr>
          <w:sz w:val="24"/>
          <w:szCs w:val="24"/>
        </w:rPr>
        <w:t>р</w:t>
      </w:r>
      <w:r>
        <w:rPr>
          <w:spacing w:val="-2"/>
          <w:sz w:val="24"/>
          <w:szCs w:val="24"/>
        </w:rPr>
        <w:t>д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п</w:t>
      </w:r>
      <w:r>
        <w:rPr>
          <w:spacing w:val="5"/>
          <w:sz w:val="24"/>
          <w:szCs w:val="24"/>
        </w:rPr>
        <w:t>о</w:t>
      </w:r>
      <w:r>
        <w:rPr>
          <w:spacing w:val="-1"/>
          <w:sz w:val="24"/>
          <w:szCs w:val="24"/>
        </w:rPr>
        <w:t>с</w:t>
      </w:r>
      <w:r>
        <w:rPr>
          <w:sz w:val="24"/>
          <w:szCs w:val="24"/>
        </w:rPr>
        <w:t>т</w:t>
      </w:r>
      <w:r>
        <w:rPr>
          <w:spacing w:val="2"/>
          <w:sz w:val="24"/>
          <w:szCs w:val="24"/>
        </w:rPr>
        <w:t>и</w:t>
      </w:r>
      <w:r>
        <w:rPr>
          <w:spacing w:val="-2"/>
          <w:sz w:val="24"/>
          <w:szCs w:val="24"/>
        </w:rPr>
        <w:t>г</w:t>
      </w:r>
      <w:r>
        <w:rPr>
          <w:spacing w:val="1"/>
          <w:sz w:val="24"/>
          <w:szCs w:val="24"/>
        </w:rPr>
        <w:t>н</w:t>
      </w:r>
      <w:r>
        <w:rPr>
          <w:spacing w:val="-5"/>
          <w:sz w:val="24"/>
          <w:szCs w:val="24"/>
        </w:rPr>
        <w:t>ућ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</w:t>
      </w:r>
      <w:r>
        <w:rPr>
          <w:spacing w:val="1"/>
          <w:sz w:val="24"/>
          <w:szCs w:val="24"/>
        </w:rPr>
        <w:t>н</w:t>
      </w:r>
      <w:r>
        <w:rPr>
          <w:spacing w:val="2"/>
          <w:sz w:val="24"/>
          <w:szCs w:val="24"/>
        </w:rPr>
        <w:t>г</w:t>
      </w:r>
      <w:r>
        <w:rPr>
          <w:spacing w:val="-1"/>
          <w:sz w:val="24"/>
          <w:szCs w:val="24"/>
        </w:rPr>
        <w:t>а</w:t>
      </w:r>
      <w:r>
        <w:rPr>
          <w:spacing w:val="-3"/>
          <w:sz w:val="24"/>
          <w:szCs w:val="24"/>
        </w:rPr>
        <w:t>ж</w:t>
      </w:r>
      <w:r>
        <w:rPr>
          <w:spacing w:val="5"/>
          <w:sz w:val="24"/>
          <w:szCs w:val="24"/>
        </w:rPr>
        <w:t>о</w:t>
      </w:r>
      <w:r>
        <w:rPr>
          <w:spacing w:val="2"/>
          <w:sz w:val="24"/>
          <w:szCs w:val="24"/>
        </w:rPr>
        <w:t>в</w:t>
      </w:r>
      <w:r>
        <w:rPr>
          <w:spacing w:val="-1"/>
          <w:sz w:val="24"/>
          <w:szCs w:val="24"/>
        </w:rPr>
        <w:t>ања</w:t>
      </w:r>
      <w:r>
        <w:rPr>
          <w:sz w:val="24"/>
          <w:szCs w:val="24"/>
        </w:rPr>
        <w:t>.</w:t>
      </w:r>
      <w:proofErr w:type="gramEnd"/>
    </w:p>
    <w:sectPr w:rsidR="00E82F1C">
      <w:type w:val="continuous"/>
      <w:pgSz w:w="11920" w:h="16840"/>
      <w:pgMar w:top="780" w:right="88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F7B" w:rsidRDefault="00166F7B">
      <w:r>
        <w:separator/>
      </w:r>
    </w:p>
  </w:endnote>
  <w:endnote w:type="continuationSeparator" w:id="0">
    <w:p w:rsidR="00166F7B" w:rsidRDefault="00166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F7B" w:rsidRDefault="00166F7B">
      <w:r>
        <w:separator/>
      </w:r>
    </w:p>
  </w:footnote>
  <w:footnote w:type="continuationSeparator" w:id="0">
    <w:p w:rsidR="00166F7B" w:rsidRDefault="00166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1C" w:rsidRDefault="00166F7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66pt;margin-top:27.25pt;width:480.55pt;height:42.6pt;z-index:-2824;mso-position-horizontal-relative:page;mso-position-vertical-relative:page" filled="f" stroked="f">
          <v:textbox inset="0,0,0,0">
            <w:txbxContent>
              <w:p w:rsidR="00E82F1C" w:rsidRDefault="007268A7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-2"/>
                    <w:sz w:val="24"/>
                    <w:szCs w:val="24"/>
                  </w:rPr>
                  <w:t>У</w:t>
                </w:r>
                <w:r>
                  <w:rPr>
                    <w:spacing w:val="-1"/>
                    <w:sz w:val="24"/>
                    <w:szCs w:val="24"/>
                  </w:rPr>
                  <w:t>че</w:t>
                </w:r>
                <w:r>
                  <w:rPr>
                    <w:spacing w:val="1"/>
                    <w:sz w:val="24"/>
                    <w:szCs w:val="24"/>
                  </w:rPr>
                  <w:t>ни</w:t>
                </w:r>
                <w:r>
                  <w:rPr>
                    <w:sz w:val="24"/>
                    <w:szCs w:val="24"/>
                  </w:rPr>
                  <w:t>к</w:t>
                </w:r>
                <w:r>
                  <w:rPr>
                    <w:spacing w:val="39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40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из</w:t>
                </w:r>
                <w:r>
                  <w:rPr>
                    <w:spacing w:val="-10"/>
                    <w:sz w:val="24"/>
                    <w:szCs w:val="24"/>
                  </w:rPr>
                  <w:t>у</w:t>
                </w:r>
                <w:r>
                  <w:rPr>
                    <w:spacing w:val="1"/>
                    <w:sz w:val="24"/>
                    <w:szCs w:val="24"/>
                  </w:rPr>
                  <w:t>з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2"/>
                    <w:sz w:val="24"/>
                    <w:szCs w:val="24"/>
                  </w:rPr>
                  <w:t>н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z w:val="24"/>
                    <w:szCs w:val="24"/>
                  </w:rPr>
                  <w:t>м</w:t>
                </w:r>
                <w:r>
                  <w:rPr>
                    <w:spacing w:val="42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pacing w:val="-4"/>
                    <w:sz w:val="24"/>
                    <w:szCs w:val="24"/>
                  </w:rPr>
                  <w:t>п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6"/>
                    <w:sz w:val="24"/>
                    <w:szCs w:val="24"/>
                  </w:rPr>
                  <w:t>с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б</w:t>
                </w:r>
                <w:r>
                  <w:rPr>
                    <w:spacing w:val="-4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-3"/>
                    <w:sz w:val="24"/>
                    <w:szCs w:val="24"/>
                  </w:rPr>
                  <w:t>и</w:t>
                </w:r>
                <w:r>
                  <w:rPr>
                    <w:spacing w:val="1"/>
                    <w:sz w:val="24"/>
                    <w:szCs w:val="24"/>
                  </w:rPr>
                  <w:t>м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40"/>
                    <w:sz w:val="24"/>
                    <w:szCs w:val="24"/>
                  </w:rPr>
                  <w:t xml:space="preserve"> </w:t>
                </w:r>
                <w:r>
                  <w:rPr>
                    <w:spacing w:val="-6"/>
                    <w:sz w:val="24"/>
                    <w:szCs w:val="24"/>
                  </w:rPr>
                  <w:t>к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9"/>
                    <w:sz w:val="24"/>
                    <w:szCs w:val="24"/>
                  </w:rPr>
                  <w:t>ј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42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2"/>
                    <w:sz w:val="24"/>
                    <w:szCs w:val="24"/>
                  </w:rPr>
                  <w:t>и</w:t>
                </w:r>
                <w:r>
                  <w:rPr>
                    <w:spacing w:val="-1"/>
                    <w:sz w:val="24"/>
                    <w:szCs w:val="24"/>
                  </w:rPr>
                  <w:t>ч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35"/>
                    <w:sz w:val="24"/>
                    <w:szCs w:val="24"/>
                  </w:rPr>
                  <w:t xml:space="preserve">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б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>з</w:t>
                </w:r>
                <w:r>
                  <w:rPr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ањ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40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37"/>
                    <w:sz w:val="24"/>
                    <w:szCs w:val="24"/>
                  </w:rPr>
                  <w:t xml:space="preserve"> 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ас</w:t>
                </w:r>
                <w:r>
                  <w:rPr>
                    <w:spacing w:val="-4"/>
                    <w:sz w:val="24"/>
                    <w:szCs w:val="24"/>
                  </w:rPr>
                  <w:t>п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z w:val="24"/>
                    <w:szCs w:val="24"/>
                  </w:rPr>
                  <w:t>та</w:t>
                </w:r>
                <w:r>
                  <w:rPr>
                    <w:spacing w:val="-1"/>
                    <w:sz w:val="24"/>
                    <w:szCs w:val="24"/>
                  </w:rPr>
                  <w:t>њ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40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35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п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z w:val="24"/>
                    <w:szCs w:val="24"/>
                  </w:rPr>
                  <w:t>л</w:t>
                </w:r>
                <w:r>
                  <w:rPr>
                    <w:spacing w:val="-6"/>
                    <w:sz w:val="24"/>
                    <w:szCs w:val="24"/>
                  </w:rPr>
                  <w:t>а</w:t>
                </w:r>
                <w:r>
                  <w:rPr>
                    <w:spacing w:val="-2"/>
                    <w:sz w:val="24"/>
                    <w:szCs w:val="24"/>
                  </w:rPr>
                  <w:t>г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ђе</w:t>
                </w:r>
                <w:r>
                  <w:rPr>
                    <w:sz w:val="24"/>
                    <w:szCs w:val="24"/>
                  </w:rPr>
                  <w:t>н</w:t>
                </w:r>
                <w:r>
                  <w:rPr>
                    <w:spacing w:val="37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</w:p>
              <w:p w:rsidR="00E82F1C" w:rsidRDefault="007268A7">
                <w:pPr>
                  <w:spacing w:before="12" w:line="246" w:lineRule="auto"/>
                  <w:ind w:left="20" w:right="-19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7"/>
                    <w:sz w:val="24"/>
                    <w:szCs w:val="24"/>
                  </w:rPr>
                  <w:t>б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г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-5"/>
                    <w:sz w:val="24"/>
                    <w:szCs w:val="24"/>
                  </w:rPr>
                  <w:t>ћ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z w:val="24"/>
                    <w:szCs w:val="24"/>
                  </w:rPr>
                  <w:t>н</w:t>
                </w:r>
                <w:proofErr w:type="gramEnd"/>
                <w:r>
                  <w:rPr>
                    <w:spacing w:val="18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-1"/>
                    <w:sz w:val="24"/>
                    <w:szCs w:val="24"/>
                  </w:rPr>
                  <w:t>ач</w:t>
                </w:r>
                <w:r>
                  <w:rPr>
                    <w:spacing w:val="1"/>
                    <w:sz w:val="24"/>
                    <w:szCs w:val="24"/>
                  </w:rPr>
                  <w:t>ин</w:t>
                </w:r>
                <w:r>
                  <w:rPr>
                    <w:sz w:val="24"/>
                    <w:szCs w:val="24"/>
                  </w:rPr>
                  <w:t>,</w:t>
                </w:r>
                <w:r>
                  <w:rPr>
                    <w:spacing w:val="14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п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4"/>
                    <w:sz w:val="24"/>
                    <w:szCs w:val="24"/>
                  </w:rPr>
                  <w:t>и</w:t>
                </w:r>
                <w:r>
                  <w:rPr>
                    <w:spacing w:val="1"/>
                    <w:sz w:val="24"/>
                    <w:szCs w:val="24"/>
                  </w:rPr>
                  <w:t>м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pacing w:val="-4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z w:val="24"/>
                    <w:szCs w:val="24"/>
                  </w:rPr>
                  <w:t>м</w:t>
                </w:r>
                <w:r>
                  <w:rPr>
                    <w:spacing w:val="13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ин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-10"/>
                    <w:sz w:val="24"/>
                    <w:szCs w:val="24"/>
                  </w:rPr>
                  <w:t>у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л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z w:val="24"/>
                    <w:szCs w:val="24"/>
                  </w:rPr>
                  <w:t>г</w:t>
                </w:r>
                <w:r>
                  <w:rPr>
                    <w:spacing w:val="21"/>
                    <w:sz w:val="24"/>
                    <w:szCs w:val="24"/>
                  </w:rPr>
                  <w:t xml:space="preserve">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б</w:t>
                </w:r>
                <w:r>
                  <w:rPr>
                    <w:spacing w:val="-5"/>
                    <w:sz w:val="24"/>
                    <w:szCs w:val="24"/>
                  </w:rPr>
                  <w:t>р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>з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3"/>
                    <w:sz w:val="24"/>
                    <w:szCs w:val="24"/>
                  </w:rPr>
                  <w:t>в</w:t>
                </w:r>
                <w:r>
                  <w:rPr>
                    <w:spacing w:val="-4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z w:val="24"/>
                    <w:szCs w:val="24"/>
                  </w:rPr>
                  <w:t>г</w:t>
                </w:r>
                <w:r>
                  <w:rPr>
                    <w:spacing w:val="14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п</w:t>
                </w:r>
                <w:r>
                  <w:rPr>
                    <w:sz w:val="24"/>
                    <w:szCs w:val="24"/>
                  </w:rPr>
                  <w:t>л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,</w:t>
                </w:r>
                <w:r>
                  <w:rPr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1"/>
                    <w:sz w:val="24"/>
                    <w:szCs w:val="24"/>
                  </w:rPr>
                  <w:t>ц</w:t>
                </w:r>
                <w:r>
                  <w:rPr>
                    <w:spacing w:val="-1"/>
                    <w:sz w:val="24"/>
                    <w:szCs w:val="24"/>
                  </w:rPr>
                  <w:t>ењ</w:t>
                </w:r>
                <w:r>
                  <w:rPr>
                    <w:spacing w:val="-5"/>
                    <w:sz w:val="24"/>
                    <w:szCs w:val="24"/>
                  </w:rPr>
                  <w:t>у</w:t>
                </w:r>
                <w:r>
                  <w:rPr>
                    <w:spacing w:val="-4"/>
                    <w:sz w:val="24"/>
                    <w:szCs w:val="24"/>
                  </w:rPr>
                  <w:t>ј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pacing w:val="-4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z w:val="24"/>
                    <w:szCs w:val="24"/>
                  </w:rPr>
                  <w:t>у</w:t>
                </w:r>
                <w:r>
                  <w:rPr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п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4"/>
                    <w:sz w:val="24"/>
                    <w:szCs w:val="24"/>
                  </w:rPr>
                  <w:t>а</w:t>
                </w:r>
                <w:r>
                  <w:rPr>
                    <w:spacing w:val="-5"/>
                    <w:sz w:val="24"/>
                    <w:szCs w:val="24"/>
                  </w:rPr>
                  <w:t>ћ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pacing w:val="4"/>
                    <w:sz w:val="24"/>
                    <w:szCs w:val="24"/>
                  </w:rPr>
                  <w:t>њ</w:t>
                </w:r>
                <w:r>
                  <w:rPr>
                    <w:sz w:val="24"/>
                    <w:szCs w:val="24"/>
                  </w:rPr>
                  <w:t xml:space="preserve">а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4"/>
                    <w:sz w:val="24"/>
                    <w:szCs w:val="24"/>
                  </w:rPr>
                  <w:t>и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ањ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 xml:space="preserve"> п</w:t>
                </w:r>
                <w:r>
                  <w:rPr>
                    <w:spacing w:val="-5"/>
                    <w:sz w:val="24"/>
                    <w:szCs w:val="24"/>
                  </w:rPr>
                  <w:t>р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4"/>
                    <w:sz w:val="24"/>
                    <w:szCs w:val="24"/>
                  </w:rPr>
                  <w:t>п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-1"/>
                    <w:sz w:val="24"/>
                    <w:szCs w:val="24"/>
                  </w:rPr>
                  <w:t>са</w:t>
                </w:r>
                <w:r>
                  <w:rPr>
                    <w:spacing w:val="1"/>
                    <w:sz w:val="24"/>
                    <w:szCs w:val="24"/>
                  </w:rPr>
                  <w:t>ни</w:t>
                </w:r>
                <w:r>
                  <w:rPr>
                    <w:sz w:val="24"/>
                    <w:szCs w:val="24"/>
                  </w:rPr>
                  <w:t>х</w:t>
                </w:r>
                <w:r>
                  <w:rPr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pacing w:val="-5"/>
                    <w:sz w:val="24"/>
                    <w:szCs w:val="24"/>
                  </w:rPr>
                  <w:t>х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3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та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 xml:space="preserve"> п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-3"/>
                    <w:sz w:val="24"/>
                    <w:szCs w:val="24"/>
                  </w:rPr>
                  <w:t>и</w:t>
                </w:r>
                <w:r>
                  <w:rPr>
                    <w:spacing w:val="2"/>
                    <w:sz w:val="24"/>
                    <w:szCs w:val="24"/>
                  </w:rPr>
                  <w:t>г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-5"/>
                    <w:sz w:val="24"/>
                    <w:szCs w:val="24"/>
                  </w:rPr>
                  <w:t>ућ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3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2"/>
                    <w:sz w:val="24"/>
                    <w:szCs w:val="24"/>
                  </w:rPr>
                  <w:t>г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-3"/>
                    <w:sz w:val="24"/>
                    <w:szCs w:val="24"/>
                  </w:rPr>
                  <w:t>ж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ања</w:t>
                </w:r>
                <w:r>
                  <w:rPr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1C" w:rsidRDefault="00E82F1C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1C" w:rsidRDefault="00166F7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6pt;margin-top:27.25pt;width:480.75pt;height:42.6pt;z-index:-2823;mso-position-horizontal-relative:page;mso-position-vertical-relative:page" filled="f" stroked="f">
          <v:textbox inset="0,0,0,0">
            <w:txbxContent>
              <w:p w:rsidR="00E82F1C" w:rsidRDefault="007268A7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-2"/>
                    <w:sz w:val="24"/>
                    <w:szCs w:val="24"/>
                  </w:rPr>
                  <w:t>У</w:t>
                </w:r>
                <w:r>
                  <w:rPr>
                    <w:spacing w:val="-1"/>
                    <w:sz w:val="24"/>
                    <w:szCs w:val="24"/>
                  </w:rPr>
                  <w:t>че</w:t>
                </w:r>
                <w:r>
                  <w:rPr>
                    <w:spacing w:val="1"/>
                    <w:sz w:val="24"/>
                    <w:szCs w:val="24"/>
                  </w:rPr>
                  <w:t>ни</w:t>
                </w:r>
                <w:r>
                  <w:rPr>
                    <w:sz w:val="24"/>
                    <w:szCs w:val="24"/>
                  </w:rPr>
                  <w:t>к</w:t>
                </w:r>
                <w:r>
                  <w:rPr>
                    <w:spacing w:val="39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40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из</w:t>
                </w:r>
                <w:r>
                  <w:rPr>
                    <w:spacing w:val="-10"/>
                    <w:sz w:val="24"/>
                    <w:szCs w:val="24"/>
                  </w:rPr>
                  <w:t>у</w:t>
                </w:r>
                <w:r>
                  <w:rPr>
                    <w:spacing w:val="1"/>
                    <w:sz w:val="24"/>
                    <w:szCs w:val="24"/>
                  </w:rPr>
                  <w:t>з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2"/>
                    <w:sz w:val="24"/>
                    <w:szCs w:val="24"/>
                  </w:rPr>
                  <w:t>н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z w:val="24"/>
                    <w:szCs w:val="24"/>
                  </w:rPr>
                  <w:t>м</w:t>
                </w:r>
                <w:r>
                  <w:rPr>
                    <w:spacing w:val="42"/>
                    <w:sz w:val="24"/>
                    <w:szCs w:val="24"/>
                  </w:rPr>
                  <w:t xml:space="preserve"> </w:t>
                </w:r>
                <w:r>
                  <w:rPr>
                    <w:spacing w:val="3"/>
                    <w:sz w:val="24"/>
                    <w:szCs w:val="24"/>
                  </w:rPr>
                  <w:t>с</w:t>
                </w:r>
                <w:r>
                  <w:rPr>
                    <w:spacing w:val="-4"/>
                    <w:sz w:val="24"/>
                    <w:szCs w:val="24"/>
                  </w:rPr>
                  <w:t>п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6"/>
                    <w:sz w:val="24"/>
                    <w:szCs w:val="24"/>
                  </w:rPr>
                  <w:t>с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б</w:t>
                </w:r>
                <w:r>
                  <w:rPr>
                    <w:spacing w:val="-4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-3"/>
                    <w:sz w:val="24"/>
                    <w:szCs w:val="24"/>
                  </w:rPr>
                  <w:t>и</w:t>
                </w:r>
                <w:r>
                  <w:rPr>
                    <w:spacing w:val="1"/>
                    <w:sz w:val="24"/>
                    <w:szCs w:val="24"/>
                  </w:rPr>
                  <w:t>м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40"/>
                    <w:sz w:val="24"/>
                    <w:szCs w:val="24"/>
                  </w:rPr>
                  <w:t xml:space="preserve"> </w:t>
                </w:r>
                <w:r>
                  <w:rPr>
                    <w:spacing w:val="-6"/>
                    <w:sz w:val="24"/>
                    <w:szCs w:val="24"/>
                  </w:rPr>
                  <w:t>к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9"/>
                    <w:sz w:val="24"/>
                    <w:szCs w:val="24"/>
                  </w:rPr>
                  <w:t>ј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42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2"/>
                    <w:sz w:val="24"/>
                    <w:szCs w:val="24"/>
                  </w:rPr>
                  <w:t>и</w:t>
                </w:r>
                <w:r>
                  <w:rPr>
                    <w:spacing w:val="-1"/>
                    <w:sz w:val="24"/>
                    <w:szCs w:val="24"/>
                  </w:rPr>
                  <w:t>ч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35"/>
                    <w:sz w:val="24"/>
                    <w:szCs w:val="24"/>
                  </w:rPr>
                  <w:t xml:space="preserve">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б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>з</w:t>
                </w:r>
                <w:r>
                  <w:rPr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ањ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40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37"/>
                    <w:sz w:val="24"/>
                    <w:szCs w:val="24"/>
                  </w:rPr>
                  <w:t xml:space="preserve"> 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ас</w:t>
                </w:r>
                <w:r>
                  <w:rPr>
                    <w:spacing w:val="-4"/>
                    <w:sz w:val="24"/>
                    <w:szCs w:val="24"/>
                  </w:rPr>
                  <w:t>п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z w:val="24"/>
                    <w:szCs w:val="24"/>
                  </w:rPr>
                  <w:t>та</w:t>
                </w:r>
                <w:r>
                  <w:rPr>
                    <w:spacing w:val="-1"/>
                    <w:sz w:val="24"/>
                    <w:szCs w:val="24"/>
                  </w:rPr>
                  <w:t>њ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40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35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п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z w:val="24"/>
                    <w:szCs w:val="24"/>
                  </w:rPr>
                  <w:t>л</w:t>
                </w:r>
                <w:r>
                  <w:rPr>
                    <w:spacing w:val="-6"/>
                    <w:sz w:val="24"/>
                    <w:szCs w:val="24"/>
                  </w:rPr>
                  <w:t>а</w:t>
                </w:r>
                <w:r>
                  <w:rPr>
                    <w:spacing w:val="-2"/>
                    <w:sz w:val="24"/>
                    <w:szCs w:val="24"/>
                  </w:rPr>
                  <w:t>г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ђе</w:t>
                </w:r>
                <w:r>
                  <w:rPr>
                    <w:sz w:val="24"/>
                    <w:szCs w:val="24"/>
                  </w:rPr>
                  <w:t>н</w:t>
                </w:r>
                <w:r>
                  <w:rPr>
                    <w:spacing w:val="37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</w:p>
              <w:p w:rsidR="00E82F1C" w:rsidRDefault="007268A7">
                <w:pPr>
                  <w:spacing w:before="12" w:line="246" w:lineRule="auto"/>
                  <w:ind w:left="20" w:right="-8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7"/>
                    <w:sz w:val="24"/>
                    <w:szCs w:val="24"/>
                  </w:rPr>
                  <w:t>б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г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-5"/>
                    <w:sz w:val="24"/>
                    <w:szCs w:val="24"/>
                  </w:rPr>
                  <w:t>ћ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z w:val="24"/>
                    <w:szCs w:val="24"/>
                  </w:rPr>
                  <w:t>н</w:t>
                </w:r>
                <w:proofErr w:type="gramEnd"/>
                <w:r>
                  <w:rPr>
                    <w:spacing w:val="18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-1"/>
                    <w:sz w:val="24"/>
                    <w:szCs w:val="24"/>
                  </w:rPr>
                  <w:t>ач</w:t>
                </w:r>
                <w:r>
                  <w:rPr>
                    <w:spacing w:val="1"/>
                    <w:sz w:val="24"/>
                    <w:szCs w:val="24"/>
                  </w:rPr>
                  <w:t>ин</w:t>
                </w:r>
                <w:r>
                  <w:rPr>
                    <w:sz w:val="24"/>
                    <w:szCs w:val="24"/>
                  </w:rPr>
                  <w:t>,</w:t>
                </w:r>
                <w:r>
                  <w:rPr>
                    <w:spacing w:val="14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п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4"/>
                    <w:sz w:val="24"/>
                    <w:szCs w:val="24"/>
                  </w:rPr>
                  <w:t>и</w:t>
                </w:r>
                <w:r>
                  <w:rPr>
                    <w:spacing w:val="1"/>
                    <w:sz w:val="24"/>
                    <w:szCs w:val="24"/>
                  </w:rPr>
                  <w:t>м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pacing w:val="-4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z w:val="24"/>
                    <w:szCs w:val="24"/>
                  </w:rPr>
                  <w:t>м</w:t>
                </w:r>
                <w:r>
                  <w:rPr>
                    <w:spacing w:val="13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ин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-10"/>
                    <w:sz w:val="24"/>
                    <w:szCs w:val="24"/>
                  </w:rPr>
                  <w:t>у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л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z w:val="24"/>
                    <w:szCs w:val="24"/>
                  </w:rPr>
                  <w:t>г</w:t>
                </w:r>
                <w:r>
                  <w:rPr>
                    <w:spacing w:val="14"/>
                    <w:sz w:val="24"/>
                    <w:szCs w:val="24"/>
                  </w:rPr>
                  <w:t xml:space="preserve">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б</w:t>
                </w:r>
                <w:r>
                  <w:rPr>
                    <w:spacing w:val="-5"/>
                    <w:sz w:val="24"/>
                    <w:szCs w:val="24"/>
                  </w:rPr>
                  <w:t>р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>з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3"/>
                    <w:sz w:val="24"/>
                    <w:szCs w:val="24"/>
                  </w:rPr>
                  <w:t>в</w:t>
                </w:r>
                <w:r>
                  <w:rPr>
                    <w:spacing w:val="-4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z w:val="24"/>
                    <w:szCs w:val="24"/>
                  </w:rPr>
                  <w:t>г</w:t>
                </w:r>
                <w:r>
                  <w:rPr>
                    <w:spacing w:val="14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п</w:t>
                </w:r>
                <w:r>
                  <w:rPr>
                    <w:sz w:val="24"/>
                    <w:szCs w:val="24"/>
                  </w:rPr>
                  <w:t>л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,</w:t>
                </w:r>
                <w:r>
                  <w:rPr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1"/>
                    <w:sz w:val="24"/>
                    <w:szCs w:val="24"/>
                  </w:rPr>
                  <w:t>ц</w:t>
                </w:r>
                <w:r>
                  <w:rPr>
                    <w:spacing w:val="-1"/>
                    <w:sz w:val="24"/>
                    <w:szCs w:val="24"/>
                  </w:rPr>
                  <w:t>ењ</w:t>
                </w:r>
                <w:r>
                  <w:rPr>
                    <w:spacing w:val="-5"/>
                    <w:sz w:val="24"/>
                    <w:szCs w:val="24"/>
                  </w:rPr>
                  <w:t>у</w:t>
                </w:r>
                <w:r>
                  <w:rPr>
                    <w:spacing w:val="-4"/>
                    <w:sz w:val="24"/>
                    <w:szCs w:val="24"/>
                  </w:rPr>
                  <w:t>ј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е</w:t>
                </w:r>
                <w:r>
                  <w:rPr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6"/>
                    <w:sz w:val="24"/>
                    <w:szCs w:val="24"/>
                  </w:rPr>
                  <w:t xml:space="preserve">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pacing w:val="-4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z w:val="24"/>
                    <w:szCs w:val="24"/>
                  </w:rPr>
                  <w:t>у</w:t>
                </w:r>
                <w:r>
                  <w:rPr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п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4"/>
                    <w:sz w:val="24"/>
                    <w:szCs w:val="24"/>
                  </w:rPr>
                  <w:t>а</w:t>
                </w:r>
                <w:r>
                  <w:rPr>
                    <w:spacing w:val="-5"/>
                    <w:sz w:val="24"/>
                    <w:szCs w:val="24"/>
                  </w:rPr>
                  <w:t>ћ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pacing w:val="4"/>
                    <w:sz w:val="24"/>
                    <w:szCs w:val="24"/>
                  </w:rPr>
                  <w:t>њ</w:t>
                </w:r>
                <w:r>
                  <w:rPr>
                    <w:sz w:val="24"/>
                    <w:szCs w:val="24"/>
                  </w:rPr>
                  <w:t xml:space="preserve">а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4"/>
                    <w:sz w:val="24"/>
                    <w:szCs w:val="24"/>
                  </w:rPr>
                  <w:t>и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ањ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 xml:space="preserve"> п</w:t>
                </w:r>
                <w:r>
                  <w:rPr>
                    <w:spacing w:val="-5"/>
                    <w:sz w:val="24"/>
                    <w:szCs w:val="24"/>
                  </w:rPr>
                  <w:t>р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4"/>
                    <w:sz w:val="24"/>
                    <w:szCs w:val="24"/>
                  </w:rPr>
                  <w:t>п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-1"/>
                    <w:sz w:val="24"/>
                    <w:szCs w:val="24"/>
                  </w:rPr>
                  <w:t>са</w:t>
                </w:r>
                <w:r>
                  <w:rPr>
                    <w:spacing w:val="1"/>
                    <w:sz w:val="24"/>
                    <w:szCs w:val="24"/>
                  </w:rPr>
                  <w:t>ни</w:t>
                </w:r>
                <w:r>
                  <w:rPr>
                    <w:sz w:val="24"/>
                    <w:szCs w:val="24"/>
                  </w:rPr>
                  <w:t>х</w:t>
                </w:r>
                <w:r>
                  <w:rPr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pacing w:val="-5"/>
                    <w:sz w:val="24"/>
                    <w:szCs w:val="24"/>
                  </w:rPr>
                  <w:t>х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3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та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 xml:space="preserve"> п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-3"/>
                    <w:sz w:val="24"/>
                    <w:szCs w:val="24"/>
                  </w:rPr>
                  <w:t>и</w:t>
                </w:r>
                <w:r>
                  <w:rPr>
                    <w:spacing w:val="2"/>
                    <w:sz w:val="24"/>
                    <w:szCs w:val="24"/>
                  </w:rPr>
                  <w:t>г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-5"/>
                    <w:sz w:val="24"/>
                    <w:szCs w:val="24"/>
                  </w:rPr>
                  <w:t>ућ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3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2"/>
                    <w:sz w:val="24"/>
                    <w:szCs w:val="24"/>
                  </w:rPr>
                  <w:t>г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-3"/>
                    <w:sz w:val="24"/>
                    <w:szCs w:val="24"/>
                  </w:rPr>
                  <w:t>ж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ања</w:t>
                </w:r>
                <w:r>
                  <w:rPr>
                    <w:sz w:val="24"/>
                    <w:szCs w:val="24"/>
                  </w:rPr>
                  <w:t>.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1C" w:rsidRDefault="00166F7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6pt;margin-top:27.25pt;width:470.05pt;height:14pt;z-index:-2822;mso-position-horizontal-relative:page;mso-position-vertical-relative:page" filled="f" stroked="f">
          <v:textbox inset="0,0,0,0">
            <w:txbxContent>
              <w:p w:rsidR="00E82F1C" w:rsidRDefault="007268A7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1"/>
                    <w:sz w:val="24"/>
                    <w:szCs w:val="24"/>
                  </w:rPr>
                  <w:t>ни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1"/>
                    <w:sz w:val="24"/>
                    <w:szCs w:val="24"/>
                  </w:rPr>
                  <w:t>и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-5"/>
                    <w:sz w:val="24"/>
                    <w:szCs w:val="24"/>
                  </w:rPr>
                  <w:t>у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л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z w:val="24"/>
                    <w:szCs w:val="24"/>
                  </w:rPr>
                  <w:t>и</w:t>
                </w:r>
                <w:proofErr w:type="gramEnd"/>
                <w:r>
                  <w:rPr>
                    <w:spacing w:val="3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>п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к</w:t>
                </w:r>
                <w:r>
                  <w:rPr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у</w:t>
                </w:r>
                <w:r>
                  <w:rPr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у</w:t>
                </w:r>
                <w:r>
                  <w:rPr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1"/>
                    <w:sz w:val="24"/>
                    <w:szCs w:val="24"/>
                  </w:rPr>
                  <w:t xml:space="preserve"> п</w:t>
                </w:r>
                <w:r>
                  <w:rPr>
                    <w:sz w:val="24"/>
                    <w:szCs w:val="24"/>
                  </w:rPr>
                  <w:t>р</w:t>
                </w:r>
                <w:r>
                  <w:rPr>
                    <w:spacing w:val="-1"/>
                    <w:sz w:val="24"/>
                    <w:szCs w:val="24"/>
                  </w:rPr>
                  <w:t>е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-4"/>
                    <w:sz w:val="24"/>
                    <w:szCs w:val="24"/>
                  </w:rPr>
                  <w:t>х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z w:val="24"/>
                    <w:szCs w:val="24"/>
                  </w:rPr>
                  <w:t>а</w:t>
                </w:r>
                <w:r>
                  <w:rPr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spacing w:val="-2"/>
                    <w:sz w:val="24"/>
                    <w:szCs w:val="24"/>
                  </w:rPr>
                  <w:t>д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</w:t>
                </w:r>
                <w:r>
                  <w:rPr>
                    <w:spacing w:val="-9"/>
                    <w:sz w:val="24"/>
                    <w:szCs w:val="24"/>
                  </w:rPr>
                  <w:t>у</w:t>
                </w:r>
                <w:r>
                  <w:rPr>
                    <w:spacing w:val="2"/>
                    <w:sz w:val="24"/>
                    <w:szCs w:val="24"/>
                  </w:rPr>
                  <w:t>г</w:t>
                </w:r>
                <w:r>
                  <w:rPr>
                    <w:spacing w:val="6"/>
                    <w:sz w:val="24"/>
                    <w:szCs w:val="24"/>
                  </w:rPr>
                  <w:t>н</w:t>
                </w:r>
                <w:r>
                  <w:rPr>
                    <w:spacing w:val="-5"/>
                    <w:sz w:val="24"/>
                    <w:szCs w:val="24"/>
                  </w:rPr>
                  <w:t>у</w:t>
                </w:r>
                <w:r>
                  <w:rPr>
                    <w:sz w:val="24"/>
                    <w:szCs w:val="24"/>
                  </w:rPr>
                  <w:t>ћа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3"/>
                    <w:sz w:val="24"/>
                    <w:szCs w:val="24"/>
                  </w:rPr>
                  <w:t xml:space="preserve"> </w:t>
                </w:r>
                <w:r>
                  <w:rPr>
                    <w:spacing w:val="-3"/>
                    <w:sz w:val="24"/>
                    <w:szCs w:val="24"/>
                  </w:rPr>
                  <w:t>м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г</w:t>
                </w:r>
                <w:r>
                  <w:rPr>
                    <w:spacing w:val="-5"/>
                    <w:sz w:val="24"/>
                    <w:szCs w:val="24"/>
                  </w:rPr>
                  <w:t>ућ</w:t>
                </w:r>
                <w:r>
                  <w:rPr>
                    <w:spacing w:val="1"/>
                    <w:sz w:val="24"/>
                    <w:szCs w:val="24"/>
                  </w:rPr>
                  <w:t>н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-1"/>
                    <w:sz w:val="24"/>
                    <w:szCs w:val="24"/>
                  </w:rPr>
                  <w:t>с</w:t>
                </w:r>
                <w:r>
                  <w:rPr>
                    <w:sz w:val="24"/>
                    <w:szCs w:val="24"/>
                  </w:rPr>
                  <w:t>ти</w:t>
                </w:r>
                <w:r>
                  <w:rPr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к</w:t>
                </w:r>
                <w:r>
                  <w:rPr>
                    <w:spacing w:val="-6"/>
                    <w:sz w:val="24"/>
                    <w:szCs w:val="24"/>
                  </w:rPr>
                  <w:t>а</w:t>
                </w:r>
                <w:r>
                  <w:rPr>
                    <w:sz w:val="24"/>
                    <w:szCs w:val="24"/>
                  </w:rPr>
                  <w:t>о</w:t>
                </w:r>
                <w:r>
                  <w:rPr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и</w:t>
                </w:r>
                <w:r>
                  <w:rPr>
                    <w:spacing w:val="-1"/>
                    <w:sz w:val="24"/>
                    <w:szCs w:val="24"/>
                  </w:rPr>
                  <w:t xml:space="preserve"> а</w:t>
                </w:r>
                <w:r>
                  <w:rPr>
                    <w:spacing w:val="-4"/>
                    <w:sz w:val="24"/>
                    <w:szCs w:val="24"/>
                  </w:rPr>
                  <w:t>н</w:t>
                </w:r>
                <w:r>
                  <w:rPr>
                    <w:spacing w:val="2"/>
                    <w:sz w:val="24"/>
                    <w:szCs w:val="24"/>
                  </w:rPr>
                  <w:t>г</w:t>
                </w:r>
                <w:r>
                  <w:rPr>
                    <w:spacing w:val="-1"/>
                    <w:sz w:val="24"/>
                    <w:szCs w:val="24"/>
                  </w:rPr>
                  <w:t>а</w:t>
                </w:r>
                <w:r>
                  <w:rPr>
                    <w:spacing w:val="-3"/>
                    <w:sz w:val="24"/>
                    <w:szCs w:val="24"/>
                  </w:rPr>
                  <w:t>ж</w:t>
                </w:r>
                <w:r>
                  <w:rPr>
                    <w:spacing w:val="5"/>
                    <w:sz w:val="24"/>
                    <w:szCs w:val="24"/>
                  </w:rPr>
                  <w:t>о</w:t>
                </w:r>
                <w:r>
                  <w:rPr>
                    <w:spacing w:val="2"/>
                    <w:sz w:val="24"/>
                    <w:szCs w:val="24"/>
                  </w:rPr>
                  <w:t>в</w:t>
                </w:r>
                <w:r>
                  <w:rPr>
                    <w:spacing w:val="-1"/>
                    <w:sz w:val="24"/>
                    <w:szCs w:val="24"/>
                  </w:rPr>
                  <w:t>ањ</w:t>
                </w:r>
                <w:r>
                  <w:rPr>
                    <w:sz w:val="24"/>
                    <w:szCs w:val="24"/>
                  </w:rPr>
                  <w:t>е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1C" w:rsidRDefault="00E82F1C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1C" w:rsidRDefault="00E82F1C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F1C" w:rsidRDefault="00E82F1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7079F"/>
    <w:multiLevelType w:val="multilevel"/>
    <w:tmpl w:val="0B727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82F1C"/>
    <w:rsid w:val="00166F7B"/>
    <w:rsid w:val="004102F8"/>
    <w:rsid w:val="007268A7"/>
    <w:rsid w:val="00843864"/>
    <w:rsid w:val="00A21BDA"/>
    <w:rsid w:val="00DF0C82"/>
    <w:rsid w:val="00E8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5565</Words>
  <Characters>31727</Characters>
  <Application>Microsoft Office Word</Application>
  <DocSecurity>0</DocSecurity>
  <Lines>264</Lines>
  <Paragraphs>74</Paragraphs>
  <ScaleCrop>false</ScaleCrop>
  <Company/>
  <LinksUpToDate>false</LinksUpToDate>
  <CharactersWithSpaces>37218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Korisnik</cp:lastModifiedBy>
  <cp:revision>4</cp:revision>
  <dcterms:created xsi:type="dcterms:W3CDTF">2025-08-28T12:12:00Z</dcterms:created>
  <dcterms:modified xsi:type="dcterms:W3CDTF">2026-08-30T20:41:00Z</dcterms:modified>
</cp:coreProperties>
</file>